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19E61" w14:textId="77777777" w:rsidR="00F36D21" w:rsidRDefault="00F36D21" w:rsidP="00F36D21">
      <w:pPr>
        <w:spacing w:after="200" w:line="276" w:lineRule="auto"/>
        <w:jc w:val="both"/>
        <w:rPr>
          <w:rFonts w:ascii="Georgia" w:hAnsi="Georgia"/>
          <w:b/>
          <w:sz w:val="24"/>
          <w:szCs w:val="24"/>
          <w:lang w:val="en-US"/>
        </w:rPr>
      </w:pPr>
    </w:p>
    <w:p w14:paraId="38D5B0BA" w14:textId="77777777" w:rsidR="00C554EF" w:rsidRPr="007A5B6D" w:rsidRDefault="00046769" w:rsidP="000567A3">
      <w:pPr>
        <w:spacing w:after="200" w:line="276" w:lineRule="auto"/>
        <w:jc w:val="center"/>
        <w:rPr>
          <w:rFonts w:ascii="Georgia" w:hAnsi="Georgia"/>
          <w:b/>
          <w:i/>
          <w:color w:val="365F91" w:themeColor="accent1" w:themeShade="BF"/>
          <w:sz w:val="36"/>
          <w:lang w:val="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Georgia" w:hAnsi="Georgia"/>
          <w:b/>
          <w:i/>
          <w:noProof/>
          <w:color w:val="365F91" w:themeColor="accent1" w:themeShade="BF"/>
          <w:sz w:val="36"/>
          <w:lang w:val="en-US"/>
        </w:rPr>
        <w:drawing>
          <wp:inline distT="0" distB="0" distL="0" distR="0" wp14:anchorId="11C22F56" wp14:editId="619EBA5A">
            <wp:extent cx="5791200" cy="5930900"/>
            <wp:effectExtent l="0" t="0" r="0" b="0"/>
            <wp:docPr id="15" name="Picture 15" descr="A picture containing building, outdoor,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titled.png"/>
                    <pic:cNvPicPr/>
                  </pic:nvPicPr>
                  <pic:blipFill>
                    <a:blip r:embed="rId8">
                      <a:extLst>
                        <a:ext uri="{28A0092B-C50C-407E-A947-70E740481C1C}">
                          <a14:useLocalDpi xmlns:a14="http://schemas.microsoft.com/office/drawing/2010/main" val="0"/>
                        </a:ext>
                      </a:extLst>
                    </a:blip>
                    <a:stretch>
                      <a:fillRect/>
                    </a:stretch>
                  </pic:blipFill>
                  <pic:spPr>
                    <a:xfrm>
                      <a:off x="0" y="0"/>
                      <a:ext cx="5791200" cy="5930900"/>
                    </a:xfrm>
                    <a:prstGeom prst="rect">
                      <a:avLst/>
                    </a:prstGeom>
                  </pic:spPr>
                </pic:pic>
              </a:graphicData>
            </a:graphic>
          </wp:inline>
        </w:drawing>
      </w:r>
    </w:p>
    <w:p w14:paraId="78E99FF7" w14:textId="77777777" w:rsidR="00C554EF" w:rsidRPr="007A5B6D" w:rsidRDefault="00C554EF" w:rsidP="00C554EF">
      <w:pPr>
        <w:spacing w:after="200" w:line="276" w:lineRule="auto"/>
        <w:jc w:val="center"/>
        <w:rPr>
          <w:rFonts w:ascii="Georgia" w:hAnsi="Georgia"/>
          <w:b/>
          <w:i/>
          <w:color w:val="365F91" w:themeColor="accent1" w:themeShade="BF"/>
          <w:sz w:val="36"/>
          <w:lang w:val="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A5B6D">
        <w:rPr>
          <w:rFonts w:ascii="Georgia" w:hAnsi="Georgia"/>
          <w:b/>
          <w:i/>
          <w:color w:val="365F91" w:themeColor="accent1" w:themeShade="BF"/>
          <w:sz w:val="36"/>
          <w:lang w:val="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“Strengths for the journey”</w:t>
      </w:r>
    </w:p>
    <w:p w14:paraId="35AAC31D" w14:textId="77777777" w:rsidR="00046769" w:rsidRDefault="007A5B6D" w:rsidP="00046769">
      <w:pPr>
        <w:spacing w:after="200" w:line="276" w:lineRule="auto"/>
        <w:jc w:val="center"/>
        <w:rPr>
          <w:rFonts w:ascii="Georgia" w:hAnsi="Georgia"/>
          <w:b/>
          <w:color w:val="244061" w:themeColor="accent1" w:themeShade="80"/>
          <w:sz w:val="28"/>
          <w:lang w:val="en-US"/>
        </w:rPr>
      </w:pPr>
      <w:r w:rsidRPr="007A5B6D">
        <w:rPr>
          <w:rFonts w:ascii="Georgia" w:hAnsi="Georgia"/>
          <w:color w:val="365F91" w:themeColor="accent1" w:themeShade="BF"/>
          <w:sz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Resilience – Building </w:t>
      </w:r>
      <w:r w:rsidR="00A65FD2" w:rsidRPr="007A5B6D">
        <w:rPr>
          <w:rFonts w:ascii="Georgia" w:hAnsi="Georgia"/>
          <w:color w:val="365F91" w:themeColor="accent1" w:themeShade="BF"/>
          <w:sz w:val="36"/>
          <w:lang w:val="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Intervention Manual</w:t>
      </w:r>
    </w:p>
    <w:p w14:paraId="730BF717" w14:textId="77777777" w:rsidR="00046769" w:rsidRPr="00C554EF" w:rsidRDefault="00046769" w:rsidP="00046769">
      <w:pPr>
        <w:spacing w:after="200" w:line="276" w:lineRule="auto"/>
        <w:jc w:val="right"/>
        <w:rPr>
          <w:rFonts w:ascii="Georgia" w:hAnsi="Georgia"/>
          <w:b/>
          <w:color w:val="244061" w:themeColor="accent1" w:themeShade="80"/>
          <w:sz w:val="28"/>
          <w:lang w:val="en-US"/>
        </w:rPr>
      </w:pPr>
      <w:r w:rsidRPr="00C554EF">
        <w:rPr>
          <w:rFonts w:ascii="Georgia" w:hAnsi="Georgia"/>
          <w:b/>
          <w:color w:val="244061" w:themeColor="accent1" w:themeShade="80"/>
          <w:sz w:val="28"/>
          <w:lang w:val="en-US"/>
        </w:rPr>
        <w:t>S. Foka, PhD.</w:t>
      </w:r>
    </w:p>
    <w:p w14:paraId="2D13191B" w14:textId="77777777" w:rsidR="00046769" w:rsidRPr="00C554EF" w:rsidRDefault="00046769" w:rsidP="00046769">
      <w:pPr>
        <w:spacing w:after="200" w:line="276" w:lineRule="auto"/>
        <w:jc w:val="right"/>
        <w:rPr>
          <w:rFonts w:ascii="Georgia" w:hAnsi="Georgia"/>
          <w:b/>
          <w:color w:val="244061" w:themeColor="accent1" w:themeShade="80"/>
          <w:sz w:val="28"/>
          <w:lang w:val="en-US"/>
        </w:rPr>
      </w:pPr>
      <w:r w:rsidRPr="00C554EF">
        <w:rPr>
          <w:rFonts w:ascii="Georgia" w:hAnsi="Georgia"/>
          <w:b/>
          <w:color w:val="244061" w:themeColor="accent1" w:themeShade="80"/>
          <w:sz w:val="28"/>
          <w:lang w:val="en-US"/>
        </w:rPr>
        <w:t>C. Ser</w:t>
      </w:r>
      <w:r>
        <w:rPr>
          <w:rFonts w:ascii="Georgia" w:hAnsi="Georgia"/>
          <w:b/>
          <w:color w:val="244061" w:themeColor="accent1" w:themeShade="80"/>
          <w:sz w:val="28"/>
          <w:lang w:val="en-US"/>
        </w:rPr>
        <w:t>g</w:t>
      </w:r>
      <w:r w:rsidRPr="00C554EF">
        <w:rPr>
          <w:rFonts w:ascii="Georgia" w:hAnsi="Georgia"/>
          <w:b/>
          <w:color w:val="244061" w:themeColor="accent1" w:themeShade="80"/>
          <w:sz w:val="28"/>
          <w:lang w:val="en-US"/>
        </w:rPr>
        <w:t>ianni, PhD.</w:t>
      </w:r>
    </w:p>
    <w:p w14:paraId="50B6DC14" w14:textId="77777777" w:rsidR="002C51C5" w:rsidRDefault="002C51C5" w:rsidP="000567A3">
      <w:pPr>
        <w:spacing w:after="200" w:line="276" w:lineRule="auto"/>
        <w:jc w:val="center"/>
        <w:rPr>
          <w:rFonts w:ascii="Georgia" w:hAnsi="Georgia"/>
          <w:b/>
          <w:color w:val="244061" w:themeColor="accent1" w:themeShade="80"/>
          <w:sz w:val="28"/>
          <w:lang w:val="en-US"/>
        </w:rPr>
      </w:pPr>
      <w:r>
        <w:rPr>
          <w:rFonts w:ascii="Georgia" w:hAnsi="Georgia"/>
          <w:b/>
          <w:color w:val="244061" w:themeColor="accent1" w:themeShade="80"/>
          <w:sz w:val="28"/>
          <w:lang w:val="en-US"/>
        </w:rPr>
        <w:t>Queen Mary University of London</w:t>
      </w:r>
    </w:p>
    <w:p w14:paraId="1225B8BF" w14:textId="2E45B13E" w:rsidR="00C554EF" w:rsidRDefault="007A5B6D" w:rsidP="00C554EF">
      <w:pPr>
        <w:spacing w:after="200" w:line="276" w:lineRule="auto"/>
        <w:jc w:val="center"/>
        <w:rPr>
          <w:rFonts w:ascii="Georgia" w:hAnsi="Georgia"/>
          <w:b/>
          <w:color w:val="244061" w:themeColor="accent1" w:themeShade="80"/>
          <w:sz w:val="28"/>
          <w:lang w:val="en-US"/>
        </w:rPr>
      </w:pPr>
      <w:r>
        <w:rPr>
          <w:rFonts w:ascii="Georgia" w:hAnsi="Georgia"/>
          <w:b/>
          <w:color w:val="244061" w:themeColor="accent1" w:themeShade="80"/>
          <w:sz w:val="28"/>
          <w:lang w:val="en-US"/>
        </w:rPr>
        <w:t xml:space="preserve"> 20</w:t>
      </w:r>
      <w:r w:rsidR="00927870">
        <w:rPr>
          <w:rFonts w:ascii="Georgia" w:hAnsi="Georgia"/>
          <w:b/>
          <w:color w:val="244061" w:themeColor="accent1" w:themeShade="80"/>
          <w:sz w:val="28"/>
          <w:lang w:val="en-US"/>
        </w:rPr>
        <w:t>22</w:t>
      </w:r>
    </w:p>
    <w:p w14:paraId="4C2D23D2" w14:textId="77777777" w:rsidR="000567A3" w:rsidRPr="00C554EF" w:rsidRDefault="000567A3" w:rsidP="00C554EF">
      <w:pPr>
        <w:spacing w:after="200" w:line="276" w:lineRule="auto"/>
        <w:jc w:val="center"/>
        <w:rPr>
          <w:rFonts w:ascii="Georgia" w:hAnsi="Georgia"/>
          <w:b/>
          <w:color w:val="244061" w:themeColor="accent1" w:themeShade="80"/>
          <w:sz w:val="28"/>
          <w:lang w:val="en-US"/>
        </w:rPr>
      </w:pPr>
    </w:p>
    <w:sdt>
      <w:sdtPr>
        <w:rPr>
          <w:rFonts w:asciiTheme="minorHAnsi" w:eastAsiaTheme="minorEastAsia" w:hAnsiTheme="minorHAnsi" w:cstheme="minorBidi"/>
          <w:b w:val="0"/>
          <w:bCs w:val="0"/>
          <w:color w:val="auto"/>
          <w:sz w:val="23"/>
          <w:szCs w:val="23"/>
          <w:lang w:val="en-GB"/>
        </w:rPr>
        <w:id w:val="8790002"/>
        <w:docPartObj>
          <w:docPartGallery w:val="Table of Contents"/>
          <w:docPartUnique/>
        </w:docPartObj>
      </w:sdtPr>
      <w:sdtEndPr>
        <w:rPr>
          <w:rFonts w:ascii="Georgia" w:hAnsi="Georgia"/>
          <w:color w:val="365F91" w:themeColor="accent1" w:themeShade="BF"/>
          <w:sz w:val="24"/>
          <w:szCs w:val="24"/>
        </w:rPr>
      </w:sdtEndPr>
      <w:sdtContent>
        <w:p w14:paraId="7AC3FE1C" w14:textId="77777777" w:rsidR="00233D6F" w:rsidRPr="007461AB" w:rsidRDefault="007461AB">
          <w:pPr>
            <w:pStyle w:val="TOCHeading"/>
            <w:rPr>
              <w:lang w:val="en-GB"/>
            </w:rPr>
          </w:pPr>
          <w:r>
            <w:rPr>
              <w:lang w:val="en-GB"/>
            </w:rPr>
            <w:t>Table of Contents</w:t>
          </w:r>
        </w:p>
        <w:p w14:paraId="4BF87BAC" w14:textId="77777777" w:rsidR="00273B54" w:rsidRPr="00C554EF" w:rsidRDefault="00273B54" w:rsidP="00273B54">
          <w:pPr>
            <w:rPr>
              <w:sz w:val="6"/>
              <w:lang w:val="el-GR"/>
            </w:rPr>
          </w:pPr>
        </w:p>
        <w:p w14:paraId="16AD46EF" w14:textId="77777777" w:rsidR="00E46AC8" w:rsidRPr="00E46AC8" w:rsidRDefault="004C3E61">
          <w:pPr>
            <w:pStyle w:val="TOC2"/>
            <w:tabs>
              <w:tab w:val="right" w:leader="dot" w:pos="9629"/>
            </w:tabs>
            <w:rPr>
              <w:noProof/>
              <w:color w:val="365F91" w:themeColor="accent1" w:themeShade="BF"/>
              <w:sz w:val="22"/>
              <w:szCs w:val="22"/>
              <w:lang w:val="el-GR" w:eastAsia="el-GR"/>
            </w:rPr>
          </w:pPr>
          <w:r w:rsidRPr="00E46AC8">
            <w:rPr>
              <w:rFonts w:ascii="Georgia" w:hAnsi="Georgia"/>
              <w:color w:val="365F91" w:themeColor="accent1" w:themeShade="BF"/>
              <w:sz w:val="24"/>
              <w:szCs w:val="24"/>
              <w:lang w:val="el-GR"/>
            </w:rPr>
            <w:fldChar w:fldCharType="begin"/>
          </w:r>
          <w:r w:rsidR="00233D6F" w:rsidRPr="00E46AC8">
            <w:rPr>
              <w:rFonts w:ascii="Georgia" w:hAnsi="Georgia"/>
              <w:color w:val="365F91" w:themeColor="accent1" w:themeShade="BF"/>
              <w:sz w:val="24"/>
              <w:szCs w:val="24"/>
              <w:lang w:val="el-GR"/>
            </w:rPr>
            <w:instrText xml:space="preserve"> </w:instrText>
          </w:r>
          <w:r w:rsidR="00233D6F" w:rsidRPr="00E46AC8">
            <w:rPr>
              <w:rFonts w:ascii="Georgia" w:hAnsi="Georgia"/>
              <w:color w:val="365F91" w:themeColor="accent1" w:themeShade="BF"/>
              <w:sz w:val="24"/>
              <w:szCs w:val="24"/>
              <w:lang w:val="en-US"/>
            </w:rPr>
            <w:instrText>TOC</w:instrText>
          </w:r>
          <w:r w:rsidR="00233D6F" w:rsidRPr="00E46AC8">
            <w:rPr>
              <w:rFonts w:ascii="Georgia" w:hAnsi="Georgia"/>
              <w:color w:val="365F91" w:themeColor="accent1" w:themeShade="BF"/>
              <w:sz w:val="24"/>
              <w:szCs w:val="24"/>
              <w:lang w:val="el-GR"/>
            </w:rPr>
            <w:instrText xml:space="preserve"> \</w:instrText>
          </w:r>
          <w:r w:rsidR="00233D6F" w:rsidRPr="00E46AC8">
            <w:rPr>
              <w:rFonts w:ascii="Georgia" w:hAnsi="Georgia"/>
              <w:color w:val="365F91" w:themeColor="accent1" w:themeShade="BF"/>
              <w:sz w:val="24"/>
              <w:szCs w:val="24"/>
              <w:lang w:val="en-US"/>
            </w:rPr>
            <w:instrText>o</w:instrText>
          </w:r>
          <w:r w:rsidR="00233D6F" w:rsidRPr="00E46AC8">
            <w:rPr>
              <w:rFonts w:ascii="Georgia" w:hAnsi="Georgia"/>
              <w:color w:val="365F91" w:themeColor="accent1" w:themeShade="BF"/>
              <w:sz w:val="24"/>
              <w:szCs w:val="24"/>
              <w:lang w:val="el-GR"/>
            </w:rPr>
            <w:instrText xml:space="preserve"> "1-3" \</w:instrText>
          </w:r>
          <w:r w:rsidR="00233D6F" w:rsidRPr="00E46AC8">
            <w:rPr>
              <w:rFonts w:ascii="Georgia" w:hAnsi="Georgia"/>
              <w:color w:val="365F91" w:themeColor="accent1" w:themeShade="BF"/>
              <w:sz w:val="24"/>
              <w:szCs w:val="24"/>
              <w:lang w:val="en-US"/>
            </w:rPr>
            <w:instrText>h</w:instrText>
          </w:r>
          <w:r w:rsidR="00233D6F" w:rsidRPr="00E46AC8">
            <w:rPr>
              <w:rFonts w:ascii="Georgia" w:hAnsi="Georgia"/>
              <w:color w:val="365F91" w:themeColor="accent1" w:themeShade="BF"/>
              <w:sz w:val="24"/>
              <w:szCs w:val="24"/>
              <w:lang w:val="el-GR"/>
            </w:rPr>
            <w:instrText xml:space="preserve"> \</w:instrText>
          </w:r>
          <w:r w:rsidR="00233D6F" w:rsidRPr="00E46AC8">
            <w:rPr>
              <w:rFonts w:ascii="Georgia" w:hAnsi="Georgia"/>
              <w:color w:val="365F91" w:themeColor="accent1" w:themeShade="BF"/>
              <w:sz w:val="24"/>
              <w:szCs w:val="24"/>
              <w:lang w:val="en-US"/>
            </w:rPr>
            <w:instrText>z</w:instrText>
          </w:r>
          <w:r w:rsidR="00233D6F" w:rsidRPr="00E46AC8">
            <w:rPr>
              <w:rFonts w:ascii="Georgia" w:hAnsi="Georgia"/>
              <w:color w:val="365F91" w:themeColor="accent1" w:themeShade="BF"/>
              <w:sz w:val="24"/>
              <w:szCs w:val="24"/>
              <w:lang w:val="el-GR"/>
            </w:rPr>
            <w:instrText xml:space="preserve"> \</w:instrText>
          </w:r>
          <w:r w:rsidR="00233D6F" w:rsidRPr="00E46AC8">
            <w:rPr>
              <w:rFonts w:ascii="Georgia" w:hAnsi="Georgia"/>
              <w:color w:val="365F91" w:themeColor="accent1" w:themeShade="BF"/>
              <w:sz w:val="24"/>
              <w:szCs w:val="24"/>
              <w:lang w:val="en-US"/>
            </w:rPr>
            <w:instrText>u</w:instrText>
          </w:r>
          <w:r w:rsidR="00233D6F" w:rsidRPr="00E46AC8">
            <w:rPr>
              <w:rFonts w:ascii="Georgia" w:hAnsi="Georgia"/>
              <w:color w:val="365F91" w:themeColor="accent1" w:themeShade="BF"/>
              <w:sz w:val="24"/>
              <w:szCs w:val="24"/>
              <w:lang w:val="el-GR"/>
            </w:rPr>
            <w:instrText xml:space="preserve"> </w:instrText>
          </w:r>
          <w:r w:rsidRPr="00E46AC8">
            <w:rPr>
              <w:rFonts w:ascii="Georgia" w:hAnsi="Georgia"/>
              <w:color w:val="365F91" w:themeColor="accent1" w:themeShade="BF"/>
              <w:sz w:val="24"/>
              <w:szCs w:val="24"/>
              <w:lang w:val="el-GR"/>
            </w:rPr>
            <w:fldChar w:fldCharType="separate"/>
          </w:r>
          <w:hyperlink w:anchor="_Toc486718320" w:history="1">
            <w:r w:rsidR="00E46AC8" w:rsidRPr="00E46AC8">
              <w:rPr>
                <w:rStyle w:val="Hyperlink"/>
                <w:rFonts w:ascii="Georgia" w:hAnsi="Georgia"/>
                <w:b/>
                <w:noProof/>
                <w:color w:val="365F91" w:themeColor="accent1" w:themeShade="BF"/>
                <w:lang w:val="en-US"/>
              </w:rPr>
              <w:t>General instructions</w:t>
            </w:r>
            <w:r w:rsidR="00E46AC8" w:rsidRPr="00E46AC8">
              <w:rPr>
                <w:noProof/>
                <w:webHidden/>
                <w:color w:val="365F91" w:themeColor="accent1" w:themeShade="BF"/>
              </w:rPr>
              <w:tab/>
            </w:r>
            <w:r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_Toc486718320 \h </w:instrText>
            </w:r>
            <w:r w:rsidRPr="00E46AC8">
              <w:rPr>
                <w:noProof/>
                <w:webHidden/>
                <w:color w:val="365F91" w:themeColor="accent1" w:themeShade="BF"/>
              </w:rPr>
            </w:r>
            <w:r w:rsidRPr="00E46AC8">
              <w:rPr>
                <w:noProof/>
                <w:webHidden/>
                <w:color w:val="365F91" w:themeColor="accent1" w:themeShade="BF"/>
              </w:rPr>
              <w:fldChar w:fldCharType="separate"/>
            </w:r>
            <w:r w:rsidR="00CC3419">
              <w:rPr>
                <w:noProof/>
                <w:webHidden/>
                <w:color w:val="365F91" w:themeColor="accent1" w:themeShade="BF"/>
              </w:rPr>
              <w:t>3</w:t>
            </w:r>
            <w:r w:rsidRPr="00E46AC8">
              <w:rPr>
                <w:noProof/>
                <w:webHidden/>
                <w:color w:val="365F91" w:themeColor="accent1" w:themeShade="BF"/>
              </w:rPr>
              <w:fldChar w:fldCharType="end"/>
            </w:r>
          </w:hyperlink>
        </w:p>
        <w:p w14:paraId="10870350" w14:textId="77777777" w:rsidR="00E46AC8" w:rsidRPr="00E46AC8" w:rsidRDefault="00C1166C">
          <w:pPr>
            <w:pStyle w:val="TOC2"/>
            <w:tabs>
              <w:tab w:val="right" w:leader="dot" w:pos="9629"/>
            </w:tabs>
            <w:rPr>
              <w:noProof/>
              <w:color w:val="365F91" w:themeColor="accent1" w:themeShade="BF"/>
              <w:sz w:val="22"/>
              <w:szCs w:val="22"/>
              <w:lang w:val="el-GR" w:eastAsia="el-GR"/>
            </w:rPr>
          </w:pPr>
          <w:hyperlink w:anchor="_Toc486718321" w:history="1">
            <w:r w:rsidR="00E46AC8" w:rsidRPr="00E46AC8">
              <w:rPr>
                <w:rStyle w:val="Hyperlink"/>
                <w:rFonts w:ascii="Georgia" w:hAnsi="Georgia"/>
                <w:b/>
                <w:noProof/>
                <w:color w:val="365F91" w:themeColor="accent1" w:themeShade="BF"/>
                <w:lang w:val="en-US"/>
              </w:rPr>
              <w:t>Day 1: Introduction to intervention</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_Toc486718321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4</w:t>
            </w:r>
            <w:r w:rsidR="004C3E61" w:rsidRPr="00E46AC8">
              <w:rPr>
                <w:noProof/>
                <w:webHidden/>
                <w:color w:val="365F91" w:themeColor="accent1" w:themeShade="BF"/>
              </w:rPr>
              <w:fldChar w:fldCharType="end"/>
            </w:r>
          </w:hyperlink>
        </w:p>
        <w:p w14:paraId="2696C84A" w14:textId="77777777" w:rsidR="00E46AC8" w:rsidRPr="00E46AC8" w:rsidRDefault="00C1166C">
          <w:pPr>
            <w:pStyle w:val="TOC3"/>
            <w:tabs>
              <w:tab w:val="right" w:leader="dot" w:pos="9629"/>
            </w:tabs>
            <w:rPr>
              <w:noProof/>
              <w:color w:val="365F91" w:themeColor="accent1" w:themeShade="BF"/>
              <w:sz w:val="22"/>
              <w:szCs w:val="22"/>
              <w:lang w:val="el-GR" w:eastAsia="el-GR"/>
            </w:rPr>
          </w:pPr>
          <w:hyperlink w:anchor="_Toc486718322" w:history="1">
            <w:r w:rsidR="00E46AC8" w:rsidRPr="00E46AC8">
              <w:rPr>
                <w:rStyle w:val="Hyperlink"/>
                <w:rFonts w:ascii="Georgia" w:hAnsi="Georgia"/>
                <w:noProof/>
                <w:color w:val="365F91" w:themeColor="accent1" w:themeShade="BF"/>
                <w:lang w:val="en-US"/>
              </w:rPr>
              <w:t>Activity 1.1: “</w:t>
            </w:r>
            <w:r w:rsidR="00E46AC8" w:rsidRPr="00E46AC8">
              <w:rPr>
                <w:rStyle w:val="Hyperlink"/>
                <w:rFonts w:ascii="Georgia" w:hAnsi="Georgia"/>
                <w:i/>
                <w:noProof/>
                <w:color w:val="365F91" w:themeColor="accent1" w:themeShade="BF"/>
                <w:lang w:val="en-US"/>
              </w:rPr>
              <w:t>What is your name</w:t>
            </w:r>
            <w:r w:rsidR="00E46AC8" w:rsidRPr="00E46AC8">
              <w:rPr>
                <w:rStyle w:val="Hyperlink"/>
                <w:rFonts w:ascii="Georgia" w:hAnsi="Georgia"/>
                <w:noProof/>
                <w:color w:val="365F91" w:themeColor="accent1" w:themeShade="BF"/>
                <w:lang w:val="en-US"/>
              </w:rPr>
              <w:t>?”</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_Toc486718322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4</w:t>
            </w:r>
            <w:r w:rsidR="004C3E61" w:rsidRPr="00E46AC8">
              <w:rPr>
                <w:noProof/>
                <w:webHidden/>
                <w:color w:val="365F91" w:themeColor="accent1" w:themeShade="BF"/>
              </w:rPr>
              <w:fldChar w:fldCharType="end"/>
            </w:r>
          </w:hyperlink>
        </w:p>
        <w:p w14:paraId="018E8984" w14:textId="77777777" w:rsidR="00E46AC8" w:rsidRPr="00E46AC8" w:rsidRDefault="00C1166C">
          <w:pPr>
            <w:pStyle w:val="TOC3"/>
            <w:tabs>
              <w:tab w:val="right" w:leader="dot" w:pos="9629"/>
            </w:tabs>
            <w:rPr>
              <w:noProof/>
              <w:color w:val="365F91" w:themeColor="accent1" w:themeShade="BF"/>
              <w:sz w:val="22"/>
              <w:szCs w:val="22"/>
              <w:lang w:val="el-GR" w:eastAsia="el-GR"/>
            </w:rPr>
          </w:pPr>
          <w:hyperlink w:anchor="_Toc486718323" w:history="1">
            <w:r w:rsidR="00E46AC8" w:rsidRPr="00E46AC8">
              <w:rPr>
                <w:rStyle w:val="Hyperlink"/>
                <w:rFonts w:ascii="Georgia" w:hAnsi="Georgia"/>
                <w:noProof/>
                <w:color w:val="365F91" w:themeColor="accent1" w:themeShade="BF"/>
                <w:lang w:val="en-US"/>
              </w:rPr>
              <w:t>Activity 1.2: “</w:t>
            </w:r>
            <w:r w:rsidR="00E46AC8" w:rsidRPr="00E46AC8">
              <w:rPr>
                <w:rStyle w:val="Hyperlink"/>
                <w:rFonts w:ascii="Georgia" w:hAnsi="Georgia"/>
                <w:i/>
                <w:noProof/>
                <w:color w:val="365F91" w:themeColor="accent1" w:themeShade="BF"/>
                <w:lang w:val="en-US"/>
              </w:rPr>
              <w:t>Unique and Shared</w:t>
            </w:r>
            <w:r w:rsidR="00E46AC8" w:rsidRPr="00E46AC8">
              <w:rPr>
                <w:rStyle w:val="Hyperlink"/>
                <w:rFonts w:ascii="Georgia" w:hAnsi="Georgia"/>
                <w:noProof/>
                <w:color w:val="365F91" w:themeColor="accent1" w:themeShade="BF"/>
                <w:lang w:val="en-US"/>
              </w:rPr>
              <w:t>”</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_Toc486718323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6</w:t>
            </w:r>
            <w:r w:rsidR="004C3E61" w:rsidRPr="00E46AC8">
              <w:rPr>
                <w:noProof/>
                <w:webHidden/>
                <w:color w:val="365F91" w:themeColor="accent1" w:themeShade="BF"/>
              </w:rPr>
              <w:fldChar w:fldCharType="end"/>
            </w:r>
          </w:hyperlink>
        </w:p>
        <w:p w14:paraId="543E3D22" w14:textId="77777777" w:rsidR="00E46AC8" w:rsidRPr="00E46AC8" w:rsidRDefault="00C1166C">
          <w:pPr>
            <w:pStyle w:val="TOC3"/>
            <w:tabs>
              <w:tab w:val="right" w:leader="dot" w:pos="9629"/>
            </w:tabs>
            <w:rPr>
              <w:noProof/>
              <w:color w:val="365F91" w:themeColor="accent1" w:themeShade="BF"/>
              <w:sz w:val="22"/>
              <w:szCs w:val="22"/>
              <w:lang w:val="el-GR" w:eastAsia="el-GR"/>
            </w:rPr>
          </w:pPr>
          <w:hyperlink w:anchor="_Toc486718324" w:history="1">
            <w:r w:rsidR="00E46AC8" w:rsidRPr="00E46AC8">
              <w:rPr>
                <w:rStyle w:val="Hyperlink"/>
                <w:rFonts w:ascii="Georgia" w:hAnsi="Georgia"/>
                <w:noProof/>
                <w:color w:val="365F91" w:themeColor="accent1" w:themeShade="BF"/>
                <w:lang w:val="en-US"/>
              </w:rPr>
              <w:t>Activity 1.3: “</w:t>
            </w:r>
            <w:r w:rsidR="00E46AC8" w:rsidRPr="00E46AC8">
              <w:rPr>
                <w:rStyle w:val="Hyperlink"/>
                <w:rFonts w:ascii="Georgia" w:hAnsi="Georgia"/>
                <w:i/>
                <w:noProof/>
                <w:color w:val="365F91" w:themeColor="accent1" w:themeShade="BF"/>
                <w:lang w:val="en-US"/>
              </w:rPr>
              <w:t>The happiness jar</w:t>
            </w:r>
            <w:r w:rsidR="00E46AC8" w:rsidRPr="00E46AC8">
              <w:rPr>
                <w:rStyle w:val="Hyperlink"/>
                <w:rFonts w:ascii="Georgia" w:hAnsi="Georgia"/>
                <w:noProof/>
                <w:color w:val="365F91" w:themeColor="accent1" w:themeShade="BF"/>
                <w:lang w:val="en-US"/>
              </w:rPr>
              <w:t>”</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_Toc486718324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8</w:t>
            </w:r>
            <w:r w:rsidR="004C3E61" w:rsidRPr="00E46AC8">
              <w:rPr>
                <w:noProof/>
                <w:webHidden/>
                <w:color w:val="365F91" w:themeColor="accent1" w:themeShade="BF"/>
              </w:rPr>
              <w:fldChar w:fldCharType="end"/>
            </w:r>
          </w:hyperlink>
        </w:p>
        <w:p w14:paraId="72BC1352" w14:textId="77777777" w:rsidR="00E46AC8" w:rsidRPr="00E46AC8" w:rsidRDefault="00C1166C">
          <w:pPr>
            <w:pStyle w:val="TOC2"/>
            <w:tabs>
              <w:tab w:val="right" w:leader="dot" w:pos="9629"/>
            </w:tabs>
            <w:rPr>
              <w:noProof/>
              <w:color w:val="365F91" w:themeColor="accent1" w:themeShade="BF"/>
              <w:sz w:val="22"/>
              <w:szCs w:val="22"/>
              <w:lang w:val="el-GR" w:eastAsia="el-GR"/>
            </w:rPr>
          </w:pPr>
          <w:hyperlink w:anchor="_Toc486718325" w:history="1">
            <w:r w:rsidR="00E46AC8" w:rsidRPr="00E46AC8">
              <w:rPr>
                <w:rStyle w:val="Hyperlink"/>
                <w:rFonts w:ascii="Georgia" w:hAnsi="Georgia"/>
                <w:b/>
                <w:noProof/>
                <w:color w:val="365F91" w:themeColor="accent1" w:themeShade="BF"/>
                <w:lang w:val="en-US"/>
              </w:rPr>
              <w:t>Day 2: Positive emotions</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_Toc486718325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10</w:t>
            </w:r>
            <w:r w:rsidR="004C3E61" w:rsidRPr="00E46AC8">
              <w:rPr>
                <w:noProof/>
                <w:webHidden/>
                <w:color w:val="365F91" w:themeColor="accent1" w:themeShade="BF"/>
              </w:rPr>
              <w:fldChar w:fldCharType="end"/>
            </w:r>
          </w:hyperlink>
        </w:p>
        <w:p w14:paraId="343E3184" w14:textId="77777777" w:rsidR="00E46AC8" w:rsidRPr="00E46AC8" w:rsidRDefault="00C1166C">
          <w:pPr>
            <w:pStyle w:val="TOC3"/>
            <w:tabs>
              <w:tab w:val="right" w:leader="dot" w:pos="9629"/>
            </w:tabs>
            <w:rPr>
              <w:noProof/>
              <w:color w:val="365F91" w:themeColor="accent1" w:themeShade="BF"/>
              <w:sz w:val="22"/>
              <w:szCs w:val="22"/>
              <w:lang w:val="el-GR" w:eastAsia="el-GR"/>
            </w:rPr>
          </w:pPr>
          <w:hyperlink w:anchor="_Toc486718326" w:history="1">
            <w:r w:rsidR="00E46AC8" w:rsidRPr="00E46AC8">
              <w:rPr>
                <w:rStyle w:val="Hyperlink"/>
                <w:rFonts w:ascii="Georgia" w:hAnsi="Georgia"/>
                <w:noProof/>
                <w:color w:val="365F91" w:themeColor="accent1" w:themeShade="BF"/>
                <w:lang w:val="en-US"/>
              </w:rPr>
              <w:t>Warm-up activity: “4up”</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_Toc486718326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10</w:t>
            </w:r>
            <w:r w:rsidR="004C3E61" w:rsidRPr="00E46AC8">
              <w:rPr>
                <w:noProof/>
                <w:webHidden/>
                <w:color w:val="365F91" w:themeColor="accent1" w:themeShade="BF"/>
              </w:rPr>
              <w:fldChar w:fldCharType="end"/>
            </w:r>
          </w:hyperlink>
        </w:p>
        <w:p w14:paraId="50FE7130" w14:textId="77777777" w:rsidR="00E46AC8" w:rsidRPr="00E46AC8" w:rsidRDefault="00C1166C">
          <w:pPr>
            <w:pStyle w:val="TOC3"/>
            <w:tabs>
              <w:tab w:val="right" w:leader="dot" w:pos="9629"/>
            </w:tabs>
            <w:rPr>
              <w:noProof/>
              <w:color w:val="365F91" w:themeColor="accent1" w:themeShade="BF"/>
              <w:sz w:val="22"/>
              <w:szCs w:val="22"/>
              <w:lang w:val="el-GR" w:eastAsia="el-GR"/>
            </w:rPr>
          </w:pPr>
          <w:hyperlink w:anchor="_Toc486718327" w:history="1">
            <w:r w:rsidR="00E46AC8" w:rsidRPr="00E46AC8">
              <w:rPr>
                <w:rStyle w:val="Hyperlink"/>
                <w:rFonts w:ascii="Georgia" w:hAnsi="Georgia"/>
                <w:noProof/>
                <w:color w:val="365F91" w:themeColor="accent1" w:themeShade="BF"/>
                <w:lang w:val="en-US"/>
              </w:rPr>
              <w:t>Activity 2.1: “</w:t>
            </w:r>
            <w:r w:rsidR="00E46AC8" w:rsidRPr="00E46AC8">
              <w:rPr>
                <w:rStyle w:val="Hyperlink"/>
                <w:rFonts w:ascii="Georgia" w:hAnsi="Georgia"/>
                <w:i/>
                <w:noProof/>
                <w:color w:val="365F91" w:themeColor="accent1" w:themeShade="BF"/>
                <w:lang w:val="en-US"/>
              </w:rPr>
              <w:t>Flower of positive emotions</w:t>
            </w:r>
            <w:r w:rsidR="00E46AC8" w:rsidRPr="00E46AC8">
              <w:rPr>
                <w:rStyle w:val="Hyperlink"/>
                <w:rFonts w:ascii="Georgia" w:hAnsi="Georgia"/>
                <w:noProof/>
                <w:color w:val="365F91" w:themeColor="accent1" w:themeShade="BF"/>
                <w:lang w:val="en-US"/>
              </w:rPr>
              <w:t>”</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_Toc486718327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11</w:t>
            </w:r>
            <w:r w:rsidR="004C3E61" w:rsidRPr="00E46AC8">
              <w:rPr>
                <w:noProof/>
                <w:webHidden/>
                <w:color w:val="365F91" w:themeColor="accent1" w:themeShade="BF"/>
              </w:rPr>
              <w:fldChar w:fldCharType="end"/>
            </w:r>
          </w:hyperlink>
        </w:p>
        <w:p w14:paraId="4C492F47" w14:textId="77777777" w:rsidR="00E46AC8" w:rsidRPr="00E46AC8" w:rsidRDefault="00C1166C">
          <w:pPr>
            <w:pStyle w:val="TOC3"/>
            <w:tabs>
              <w:tab w:val="right" w:leader="dot" w:pos="9629"/>
            </w:tabs>
            <w:rPr>
              <w:noProof/>
              <w:color w:val="365F91" w:themeColor="accent1" w:themeShade="BF"/>
              <w:sz w:val="22"/>
              <w:szCs w:val="22"/>
              <w:lang w:val="el-GR" w:eastAsia="el-GR"/>
            </w:rPr>
          </w:pPr>
          <w:hyperlink w:anchor="_Toc486718328" w:history="1">
            <w:r w:rsidR="00E46AC8" w:rsidRPr="00E46AC8">
              <w:rPr>
                <w:rStyle w:val="Hyperlink"/>
                <w:rFonts w:ascii="Georgia" w:hAnsi="Georgia"/>
                <w:noProof/>
                <w:color w:val="365F91" w:themeColor="accent1" w:themeShade="BF"/>
                <w:lang w:val="en-US"/>
              </w:rPr>
              <w:t>Activity 2.2: “</w:t>
            </w:r>
            <w:r w:rsidR="00E46AC8" w:rsidRPr="00E46AC8">
              <w:rPr>
                <w:rStyle w:val="Hyperlink"/>
                <w:rFonts w:ascii="Georgia" w:hAnsi="Georgia"/>
                <w:i/>
                <w:noProof/>
                <w:color w:val="365F91" w:themeColor="accent1" w:themeShade="BF"/>
                <w:lang w:val="en-US"/>
              </w:rPr>
              <w:t>Positive activities notes</w:t>
            </w:r>
            <w:r w:rsidR="00E46AC8" w:rsidRPr="00E46AC8">
              <w:rPr>
                <w:rStyle w:val="Hyperlink"/>
                <w:rFonts w:ascii="Georgia" w:hAnsi="Georgia"/>
                <w:noProof/>
                <w:color w:val="365F91" w:themeColor="accent1" w:themeShade="BF"/>
                <w:lang w:val="en-US"/>
              </w:rPr>
              <w:t>”</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_Toc486718328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13</w:t>
            </w:r>
            <w:r w:rsidR="004C3E61" w:rsidRPr="00E46AC8">
              <w:rPr>
                <w:noProof/>
                <w:webHidden/>
                <w:color w:val="365F91" w:themeColor="accent1" w:themeShade="BF"/>
              </w:rPr>
              <w:fldChar w:fldCharType="end"/>
            </w:r>
          </w:hyperlink>
        </w:p>
        <w:p w14:paraId="2EA7A5C3" w14:textId="77777777" w:rsidR="00E46AC8" w:rsidRPr="00E46AC8" w:rsidRDefault="00C1166C">
          <w:pPr>
            <w:pStyle w:val="TOC2"/>
            <w:tabs>
              <w:tab w:val="right" w:leader="dot" w:pos="9629"/>
            </w:tabs>
            <w:rPr>
              <w:noProof/>
              <w:color w:val="365F91" w:themeColor="accent1" w:themeShade="BF"/>
              <w:sz w:val="22"/>
              <w:szCs w:val="22"/>
              <w:lang w:val="el-GR" w:eastAsia="el-GR"/>
            </w:rPr>
          </w:pPr>
          <w:hyperlink w:anchor="_Toc486718329" w:history="1">
            <w:r w:rsidR="00E46AC8" w:rsidRPr="00E46AC8">
              <w:rPr>
                <w:rStyle w:val="Hyperlink"/>
                <w:rFonts w:ascii="Georgia" w:hAnsi="Georgia"/>
                <w:b/>
                <w:noProof/>
                <w:color w:val="365F91" w:themeColor="accent1" w:themeShade="BF"/>
                <w:lang w:val="en-US"/>
              </w:rPr>
              <w:t>Day 3: Optimistic thinking &amp; Hope</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_Toc486718329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16</w:t>
            </w:r>
            <w:r w:rsidR="004C3E61" w:rsidRPr="00E46AC8">
              <w:rPr>
                <w:noProof/>
                <w:webHidden/>
                <w:color w:val="365F91" w:themeColor="accent1" w:themeShade="BF"/>
              </w:rPr>
              <w:fldChar w:fldCharType="end"/>
            </w:r>
          </w:hyperlink>
        </w:p>
        <w:p w14:paraId="708F040D" w14:textId="77777777" w:rsidR="00E46AC8" w:rsidRPr="00E46AC8" w:rsidRDefault="00C1166C">
          <w:pPr>
            <w:pStyle w:val="TOC3"/>
            <w:tabs>
              <w:tab w:val="right" w:leader="dot" w:pos="9629"/>
            </w:tabs>
            <w:rPr>
              <w:noProof/>
              <w:color w:val="365F91" w:themeColor="accent1" w:themeShade="BF"/>
              <w:sz w:val="22"/>
              <w:szCs w:val="22"/>
              <w:lang w:val="el-GR" w:eastAsia="el-GR"/>
            </w:rPr>
          </w:pPr>
          <w:hyperlink w:anchor="_Toc486718330" w:history="1">
            <w:r w:rsidR="00E46AC8" w:rsidRPr="00E46AC8">
              <w:rPr>
                <w:rStyle w:val="Hyperlink"/>
                <w:rFonts w:ascii="Georgia" w:hAnsi="Georgia"/>
                <w:noProof/>
                <w:color w:val="365F91" w:themeColor="accent1" w:themeShade="BF"/>
                <w:lang w:val="en-US"/>
              </w:rPr>
              <w:t>Warm-up activity:</w:t>
            </w:r>
            <w:r w:rsidR="00E46AC8" w:rsidRPr="00E46AC8">
              <w:rPr>
                <w:rStyle w:val="Hyperlink"/>
                <w:rFonts w:ascii="Georgia" w:hAnsi="Georgia"/>
                <w:i/>
                <w:noProof/>
                <w:color w:val="365F91" w:themeColor="accent1" w:themeShade="BF"/>
                <w:lang w:val="en-US"/>
              </w:rPr>
              <w:t xml:space="preserve"> “Blowing bubbles”</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_Toc486718330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16</w:t>
            </w:r>
            <w:r w:rsidR="004C3E61" w:rsidRPr="00E46AC8">
              <w:rPr>
                <w:noProof/>
                <w:webHidden/>
                <w:color w:val="365F91" w:themeColor="accent1" w:themeShade="BF"/>
              </w:rPr>
              <w:fldChar w:fldCharType="end"/>
            </w:r>
          </w:hyperlink>
        </w:p>
        <w:p w14:paraId="399B5B3D" w14:textId="77777777" w:rsidR="00E46AC8" w:rsidRPr="00E46AC8" w:rsidRDefault="00C1166C">
          <w:pPr>
            <w:pStyle w:val="TOC3"/>
            <w:tabs>
              <w:tab w:val="right" w:leader="dot" w:pos="9629"/>
            </w:tabs>
            <w:rPr>
              <w:noProof/>
              <w:color w:val="365F91" w:themeColor="accent1" w:themeShade="BF"/>
              <w:sz w:val="22"/>
              <w:szCs w:val="22"/>
              <w:lang w:val="el-GR" w:eastAsia="el-GR"/>
            </w:rPr>
          </w:pPr>
          <w:hyperlink w:anchor="_Toc486718331" w:history="1">
            <w:r w:rsidR="00E46AC8" w:rsidRPr="00E46AC8">
              <w:rPr>
                <w:rStyle w:val="Hyperlink"/>
                <w:rFonts w:ascii="Georgia" w:hAnsi="Georgia"/>
                <w:noProof/>
                <w:color w:val="365F91" w:themeColor="accent1" w:themeShade="BF"/>
                <w:lang w:val="en-US"/>
              </w:rPr>
              <w:t>Activity 3.1: “</w:t>
            </w:r>
            <w:r w:rsidR="00E46AC8" w:rsidRPr="00E46AC8">
              <w:rPr>
                <w:rStyle w:val="Hyperlink"/>
                <w:rFonts w:ascii="Georgia" w:hAnsi="Georgia"/>
                <w:i/>
                <w:noProof/>
                <w:color w:val="365F91" w:themeColor="accent1" w:themeShade="BF"/>
                <w:lang w:val="en-US"/>
              </w:rPr>
              <w:t>My best possible self</w:t>
            </w:r>
            <w:r w:rsidR="00E46AC8" w:rsidRPr="00E46AC8">
              <w:rPr>
                <w:rStyle w:val="Hyperlink"/>
                <w:rFonts w:ascii="Georgia" w:hAnsi="Georgia"/>
                <w:noProof/>
                <w:color w:val="365F91" w:themeColor="accent1" w:themeShade="BF"/>
                <w:lang w:val="en-US"/>
              </w:rPr>
              <w:t>”</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_Toc486718331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17</w:t>
            </w:r>
            <w:r w:rsidR="004C3E61" w:rsidRPr="00E46AC8">
              <w:rPr>
                <w:noProof/>
                <w:webHidden/>
                <w:color w:val="365F91" w:themeColor="accent1" w:themeShade="BF"/>
              </w:rPr>
              <w:fldChar w:fldCharType="end"/>
            </w:r>
          </w:hyperlink>
        </w:p>
        <w:p w14:paraId="1807F806" w14:textId="77777777" w:rsidR="00E46AC8" w:rsidRPr="00E46AC8" w:rsidRDefault="00C1166C">
          <w:pPr>
            <w:pStyle w:val="TOC3"/>
            <w:tabs>
              <w:tab w:val="right" w:leader="dot" w:pos="9629"/>
            </w:tabs>
            <w:rPr>
              <w:noProof/>
              <w:color w:val="365F91" w:themeColor="accent1" w:themeShade="BF"/>
              <w:sz w:val="22"/>
              <w:szCs w:val="22"/>
              <w:lang w:val="el-GR" w:eastAsia="el-GR"/>
            </w:rPr>
          </w:pPr>
          <w:hyperlink w:anchor="_Toc486718332" w:history="1">
            <w:r w:rsidR="00E46AC8" w:rsidRPr="00E46AC8">
              <w:rPr>
                <w:rStyle w:val="Hyperlink"/>
                <w:rFonts w:ascii="Georgia" w:hAnsi="Georgia"/>
                <w:noProof/>
                <w:color w:val="365F91" w:themeColor="accent1" w:themeShade="BF"/>
                <w:lang w:val="en-US"/>
              </w:rPr>
              <w:t>Activity 3.2: “</w:t>
            </w:r>
            <w:r w:rsidR="00E46AC8" w:rsidRPr="00E46AC8">
              <w:rPr>
                <w:rStyle w:val="Hyperlink"/>
                <w:rFonts w:ascii="Georgia" w:hAnsi="Georgia"/>
                <w:i/>
                <w:noProof/>
                <w:color w:val="365F91" w:themeColor="accent1" w:themeShade="BF"/>
                <w:lang w:val="en-US"/>
              </w:rPr>
              <w:t>Collage</w:t>
            </w:r>
            <w:r w:rsidR="00E46AC8" w:rsidRPr="00E46AC8">
              <w:rPr>
                <w:rStyle w:val="Hyperlink"/>
                <w:rFonts w:ascii="Georgia" w:hAnsi="Georgia"/>
                <w:noProof/>
                <w:color w:val="365F91" w:themeColor="accent1" w:themeShade="BF"/>
                <w:lang w:val="en-US"/>
              </w:rPr>
              <w:t>”</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_Toc486718332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18</w:t>
            </w:r>
            <w:r w:rsidR="004C3E61" w:rsidRPr="00E46AC8">
              <w:rPr>
                <w:noProof/>
                <w:webHidden/>
                <w:color w:val="365F91" w:themeColor="accent1" w:themeShade="BF"/>
              </w:rPr>
              <w:fldChar w:fldCharType="end"/>
            </w:r>
          </w:hyperlink>
        </w:p>
        <w:p w14:paraId="04C2AEE3" w14:textId="77777777" w:rsidR="00E46AC8" w:rsidRPr="00E46AC8" w:rsidRDefault="00C1166C">
          <w:pPr>
            <w:pStyle w:val="TOC2"/>
            <w:tabs>
              <w:tab w:val="right" w:leader="dot" w:pos="9629"/>
            </w:tabs>
            <w:rPr>
              <w:noProof/>
              <w:color w:val="365F91" w:themeColor="accent1" w:themeShade="BF"/>
              <w:sz w:val="22"/>
              <w:szCs w:val="22"/>
              <w:lang w:val="el-GR" w:eastAsia="el-GR"/>
            </w:rPr>
          </w:pPr>
          <w:hyperlink w:anchor="_Toc486718333" w:history="1">
            <w:r w:rsidR="00E46AC8" w:rsidRPr="00E46AC8">
              <w:rPr>
                <w:rStyle w:val="Hyperlink"/>
                <w:rFonts w:ascii="Georgia" w:hAnsi="Georgia"/>
                <w:b/>
                <w:noProof/>
                <w:color w:val="365F91" w:themeColor="accent1" w:themeShade="BF"/>
                <w:lang w:val="en-US"/>
              </w:rPr>
              <w:t>Day 4: Character strengths</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_Toc486718333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21</w:t>
            </w:r>
            <w:r w:rsidR="004C3E61" w:rsidRPr="00E46AC8">
              <w:rPr>
                <w:noProof/>
                <w:webHidden/>
                <w:color w:val="365F91" w:themeColor="accent1" w:themeShade="BF"/>
              </w:rPr>
              <w:fldChar w:fldCharType="end"/>
            </w:r>
          </w:hyperlink>
        </w:p>
        <w:p w14:paraId="3BBBF07D" w14:textId="77777777" w:rsidR="00E46AC8" w:rsidRPr="00E46AC8" w:rsidRDefault="00C1166C">
          <w:pPr>
            <w:pStyle w:val="TOC3"/>
            <w:tabs>
              <w:tab w:val="right" w:leader="dot" w:pos="9629"/>
            </w:tabs>
            <w:rPr>
              <w:noProof/>
              <w:color w:val="365F91" w:themeColor="accent1" w:themeShade="BF"/>
              <w:sz w:val="22"/>
              <w:szCs w:val="22"/>
              <w:lang w:val="el-GR" w:eastAsia="el-GR"/>
            </w:rPr>
          </w:pPr>
          <w:hyperlink w:anchor="_Toc486718334" w:history="1">
            <w:r w:rsidR="00E46AC8" w:rsidRPr="00E46AC8">
              <w:rPr>
                <w:rStyle w:val="Hyperlink"/>
                <w:rFonts w:ascii="Georgia" w:hAnsi="Georgia"/>
                <w:noProof/>
                <w:color w:val="365F91" w:themeColor="accent1" w:themeShade="BF"/>
                <w:lang w:val="en-US"/>
              </w:rPr>
              <w:t>Warm-up activity:</w:t>
            </w:r>
            <w:r w:rsidR="00E46AC8" w:rsidRPr="00E46AC8">
              <w:rPr>
                <w:rStyle w:val="Hyperlink"/>
                <w:rFonts w:ascii="Georgia" w:hAnsi="Georgia"/>
                <w:i/>
                <w:noProof/>
                <w:color w:val="365F91" w:themeColor="accent1" w:themeShade="BF"/>
                <w:lang w:val="en-US"/>
              </w:rPr>
              <w:t xml:space="preserve"> “Marshmallow challenge”</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_Toc486718334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21</w:t>
            </w:r>
            <w:r w:rsidR="004C3E61" w:rsidRPr="00E46AC8">
              <w:rPr>
                <w:noProof/>
                <w:webHidden/>
                <w:color w:val="365F91" w:themeColor="accent1" w:themeShade="BF"/>
              </w:rPr>
              <w:fldChar w:fldCharType="end"/>
            </w:r>
          </w:hyperlink>
        </w:p>
        <w:p w14:paraId="3405C3D4" w14:textId="77777777" w:rsidR="00E46AC8" w:rsidRPr="00E46AC8" w:rsidRDefault="00C1166C">
          <w:pPr>
            <w:pStyle w:val="TOC3"/>
            <w:tabs>
              <w:tab w:val="right" w:leader="dot" w:pos="9629"/>
            </w:tabs>
            <w:rPr>
              <w:noProof/>
              <w:color w:val="365F91" w:themeColor="accent1" w:themeShade="BF"/>
              <w:sz w:val="22"/>
              <w:szCs w:val="22"/>
              <w:lang w:val="el-GR" w:eastAsia="el-GR"/>
            </w:rPr>
          </w:pPr>
          <w:hyperlink w:anchor="_Toc486718335" w:history="1">
            <w:r w:rsidR="00E46AC8" w:rsidRPr="00E46AC8">
              <w:rPr>
                <w:rStyle w:val="Hyperlink"/>
                <w:rFonts w:ascii="Georgia" w:hAnsi="Georgia"/>
                <w:noProof/>
                <w:color w:val="365F91" w:themeColor="accent1" w:themeShade="BF"/>
                <w:lang w:val="en-US"/>
              </w:rPr>
              <w:t>Activity 4.1: “</w:t>
            </w:r>
            <w:r w:rsidR="00E46AC8" w:rsidRPr="00E46AC8">
              <w:rPr>
                <w:rStyle w:val="Hyperlink"/>
                <w:rFonts w:ascii="Georgia" w:hAnsi="Georgia"/>
                <w:i/>
                <w:noProof/>
                <w:color w:val="365F91" w:themeColor="accent1" w:themeShade="BF"/>
                <w:lang w:val="en-US"/>
              </w:rPr>
              <w:t>Discover your strengths</w:t>
            </w:r>
            <w:r w:rsidR="00E46AC8" w:rsidRPr="00E46AC8">
              <w:rPr>
                <w:rStyle w:val="Hyperlink"/>
                <w:rFonts w:ascii="Georgia" w:hAnsi="Georgia"/>
                <w:noProof/>
                <w:color w:val="365F91" w:themeColor="accent1" w:themeShade="BF"/>
                <w:lang w:val="en-US"/>
              </w:rPr>
              <w:t>”</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_Toc486718335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22</w:t>
            </w:r>
            <w:r w:rsidR="004C3E61" w:rsidRPr="00E46AC8">
              <w:rPr>
                <w:noProof/>
                <w:webHidden/>
                <w:color w:val="365F91" w:themeColor="accent1" w:themeShade="BF"/>
              </w:rPr>
              <w:fldChar w:fldCharType="end"/>
            </w:r>
          </w:hyperlink>
        </w:p>
        <w:p w14:paraId="5C365C61" w14:textId="77777777" w:rsidR="00E46AC8" w:rsidRPr="00E46AC8" w:rsidRDefault="00C1166C">
          <w:pPr>
            <w:pStyle w:val="TOC3"/>
            <w:tabs>
              <w:tab w:val="right" w:leader="dot" w:pos="9629"/>
            </w:tabs>
            <w:rPr>
              <w:noProof/>
              <w:color w:val="365F91" w:themeColor="accent1" w:themeShade="BF"/>
              <w:sz w:val="22"/>
              <w:szCs w:val="22"/>
              <w:lang w:val="el-GR" w:eastAsia="el-GR"/>
            </w:rPr>
          </w:pPr>
          <w:hyperlink w:anchor="_Toc486718336" w:history="1">
            <w:r w:rsidR="00E46AC8" w:rsidRPr="00E46AC8">
              <w:rPr>
                <w:rStyle w:val="Hyperlink"/>
                <w:rFonts w:ascii="Georgia" w:hAnsi="Georgia"/>
                <w:noProof/>
                <w:color w:val="365F91" w:themeColor="accent1" w:themeShade="BF"/>
                <w:lang w:val="en-US"/>
              </w:rPr>
              <w:t>Activity 4.2: “</w:t>
            </w:r>
            <w:r w:rsidR="00E46AC8" w:rsidRPr="00E46AC8">
              <w:rPr>
                <w:rStyle w:val="Hyperlink"/>
                <w:rFonts w:ascii="Georgia" w:hAnsi="Georgia"/>
                <w:i/>
                <w:noProof/>
                <w:color w:val="365F91" w:themeColor="accent1" w:themeShade="BF"/>
                <w:lang w:val="en-US"/>
              </w:rPr>
              <w:t>Strengths pebbles</w:t>
            </w:r>
            <w:r w:rsidR="00E46AC8" w:rsidRPr="00E46AC8">
              <w:rPr>
                <w:rStyle w:val="Hyperlink"/>
                <w:rFonts w:ascii="Georgia" w:hAnsi="Georgia"/>
                <w:noProof/>
                <w:color w:val="365F91" w:themeColor="accent1" w:themeShade="BF"/>
                <w:lang w:val="en-US"/>
              </w:rPr>
              <w:t>”</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_Toc486718336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24</w:t>
            </w:r>
            <w:r w:rsidR="004C3E61" w:rsidRPr="00E46AC8">
              <w:rPr>
                <w:noProof/>
                <w:webHidden/>
                <w:color w:val="365F91" w:themeColor="accent1" w:themeShade="BF"/>
              </w:rPr>
              <w:fldChar w:fldCharType="end"/>
            </w:r>
          </w:hyperlink>
        </w:p>
        <w:p w14:paraId="2C82D034" w14:textId="77777777" w:rsidR="00E46AC8" w:rsidRPr="00E46AC8" w:rsidRDefault="00C1166C">
          <w:pPr>
            <w:pStyle w:val="TOC3"/>
            <w:tabs>
              <w:tab w:val="right" w:leader="dot" w:pos="9629"/>
            </w:tabs>
            <w:rPr>
              <w:noProof/>
              <w:color w:val="365F91" w:themeColor="accent1" w:themeShade="BF"/>
              <w:sz w:val="22"/>
              <w:szCs w:val="22"/>
              <w:lang w:val="el-GR" w:eastAsia="el-GR"/>
            </w:rPr>
          </w:pPr>
          <w:hyperlink w:anchor="_Toc486718337" w:history="1">
            <w:r w:rsidR="00E46AC8" w:rsidRPr="00E46AC8">
              <w:rPr>
                <w:rStyle w:val="Hyperlink"/>
                <w:rFonts w:ascii="Georgia" w:hAnsi="Georgia"/>
                <w:noProof/>
                <w:color w:val="365F91" w:themeColor="accent1" w:themeShade="BF"/>
                <w:lang w:val="en-US"/>
              </w:rPr>
              <w:t>Activity 4.3: “</w:t>
            </w:r>
            <w:r w:rsidR="00E46AC8" w:rsidRPr="00E46AC8">
              <w:rPr>
                <w:rStyle w:val="Hyperlink"/>
                <w:rFonts w:ascii="Georgia" w:hAnsi="Georgia"/>
                <w:i/>
                <w:noProof/>
                <w:color w:val="365F91" w:themeColor="accent1" w:themeShade="BF"/>
                <w:lang w:val="en-US"/>
              </w:rPr>
              <w:t>Soar</w:t>
            </w:r>
            <w:r w:rsidR="00E46AC8" w:rsidRPr="00E46AC8">
              <w:rPr>
                <w:rStyle w:val="Hyperlink"/>
                <w:rFonts w:ascii="Georgia" w:hAnsi="Georgia"/>
                <w:noProof/>
                <w:color w:val="365F91" w:themeColor="accent1" w:themeShade="BF"/>
                <w:lang w:val="en-US"/>
              </w:rPr>
              <w:t>”</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_Toc486718337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25</w:t>
            </w:r>
            <w:r w:rsidR="004C3E61" w:rsidRPr="00E46AC8">
              <w:rPr>
                <w:noProof/>
                <w:webHidden/>
                <w:color w:val="365F91" w:themeColor="accent1" w:themeShade="BF"/>
              </w:rPr>
              <w:fldChar w:fldCharType="end"/>
            </w:r>
          </w:hyperlink>
        </w:p>
        <w:p w14:paraId="317A2200" w14:textId="77777777" w:rsidR="00E46AC8" w:rsidRPr="00E46AC8" w:rsidRDefault="00C1166C">
          <w:pPr>
            <w:pStyle w:val="TOC2"/>
            <w:tabs>
              <w:tab w:val="right" w:leader="dot" w:pos="9629"/>
            </w:tabs>
            <w:rPr>
              <w:noProof/>
              <w:color w:val="365F91" w:themeColor="accent1" w:themeShade="BF"/>
              <w:sz w:val="22"/>
              <w:szCs w:val="22"/>
              <w:lang w:val="el-GR" w:eastAsia="el-GR"/>
            </w:rPr>
          </w:pPr>
          <w:hyperlink w:anchor="_Toc486718338" w:history="1">
            <w:r w:rsidR="00E46AC8" w:rsidRPr="00E46AC8">
              <w:rPr>
                <w:rStyle w:val="Hyperlink"/>
                <w:rFonts w:ascii="Georgia" w:hAnsi="Georgia"/>
                <w:b/>
                <w:noProof/>
                <w:color w:val="365F91" w:themeColor="accent1" w:themeShade="BF"/>
                <w:lang w:val="en-US"/>
              </w:rPr>
              <w:t>Day 5: Positive relationships</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_Toc486718338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27</w:t>
            </w:r>
            <w:r w:rsidR="004C3E61" w:rsidRPr="00E46AC8">
              <w:rPr>
                <w:noProof/>
                <w:webHidden/>
                <w:color w:val="365F91" w:themeColor="accent1" w:themeShade="BF"/>
              </w:rPr>
              <w:fldChar w:fldCharType="end"/>
            </w:r>
          </w:hyperlink>
        </w:p>
        <w:p w14:paraId="35771BF0" w14:textId="77777777" w:rsidR="00E46AC8" w:rsidRPr="00E46AC8" w:rsidRDefault="00C1166C">
          <w:pPr>
            <w:pStyle w:val="TOC3"/>
            <w:tabs>
              <w:tab w:val="right" w:leader="dot" w:pos="9629"/>
            </w:tabs>
            <w:rPr>
              <w:noProof/>
              <w:color w:val="365F91" w:themeColor="accent1" w:themeShade="BF"/>
              <w:sz w:val="22"/>
              <w:szCs w:val="22"/>
              <w:lang w:val="el-GR" w:eastAsia="el-GR"/>
            </w:rPr>
          </w:pPr>
          <w:hyperlink w:anchor="_Toc486718339" w:history="1">
            <w:r w:rsidR="00E46AC8" w:rsidRPr="00E46AC8">
              <w:rPr>
                <w:rStyle w:val="Hyperlink"/>
                <w:rFonts w:ascii="Georgia" w:hAnsi="Georgia"/>
                <w:noProof/>
                <w:color w:val="365F91" w:themeColor="accent1" w:themeShade="BF"/>
                <w:lang w:val="en-US"/>
              </w:rPr>
              <w:t>Warm-up activity: “</w:t>
            </w:r>
            <w:r w:rsidR="00E46AC8" w:rsidRPr="00E46AC8">
              <w:rPr>
                <w:rStyle w:val="Hyperlink"/>
                <w:rFonts w:ascii="Georgia" w:hAnsi="Georgia"/>
                <w:i/>
                <w:noProof/>
                <w:color w:val="365F91" w:themeColor="accent1" w:themeShade="BF"/>
                <w:lang w:val="en-US"/>
              </w:rPr>
              <w:t>Is nothing something?”</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_Toc486718339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27</w:t>
            </w:r>
            <w:r w:rsidR="004C3E61" w:rsidRPr="00E46AC8">
              <w:rPr>
                <w:noProof/>
                <w:webHidden/>
                <w:color w:val="365F91" w:themeColor="accent1" w:themeShade="BF"/>
              </w:rPr>
              <w:fldChar w:fldCharType="end"/>
            </w:r>
          </w:hyperlink>
        </w:p>
        <w:p w14:paraId="35779A09" w14:textId="77777777" w:rsidR="00E46AC8" w:rsidRPr="00E46AC8" w:rsidRDefault="00C1166C">
          <w:pPr>
            <w:pStyle w:val="TOC3"/>
            <w:tabs>
              <w:tab w:val="right" w:leader="dot" w:pos="9629"/>
            </w:tabs>
            <w:rPr>
              <w:noProof/>
              <w:color w:val="365F91" w:themeColor="accent1" w:themeShade="BF"/>
              <w:sz w:val="22"/>
              <w:szCs w:val="22"/>
              <w:lang w:val="el-GR" w:eastAsia="el-GR"/>
            </w:rPr>
          </w:pPr>
          <w:hyperlink w:anchor="_Toc486718340" w:history="1">
            <w:r w:rsidR="00E46AC8" w:rsidRPr="00E46AC8">
              <w:rPr>
                <w:rStyle w:val="Hyperlink"/>
                <w:rFonts w:ascii="Georgia" w:hAnsi="Georgia"/>
                <w:noProof/>
                <w:color w:val="365F91" w:themeColor="accent1" w:themeShade="BF"/>
                <w:lang w:val="en-US"/>
              </w:rPr>
              <w:t>Activity 5.1: “</w:t>
            </w:r>
            <w:r w:rsidR="00E46AC8" w:rsidRPr="00E46AC8">
              <w:rPr>
                <w:rStyle w:val="Hyperlink"/>
                <w:rFonts w:ascii="Georgia" w:hAnsi="Georgia"/>
                <w:i/>
                <w:noProof/>
                <w:color w:val="365F91" w:themeColor="accent1" w:themeShade="BF"/>
                <w:lang w:val="en-US"/>
              </w:rPr>
              <w:t>Tying friendship knots</w:t>
            </w:r>
            <w:r w:rsidR="00E46AC8" w:rsidRPr="00E46AC8">
              <w:rPr>
                <w:rStyle w:val="Hyperlink"/>
                <w:rFonts w:ascii="Georgia" w:hAnsi="Georgia"/>
                <w:noProof/>
                <w:color w:val="365F91" w:themeColor="accent1" w:themeShade="BF"/>
                <w:lang w:val="en-US"/>
              </w:rPr>
              <w:t>”</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_Toc486718340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29</w:t>
            </w:r>
            <w:r w:rsidR="004C3E61" w:rsidRPr="00E46AC8">
              <w:rPr>
                <w:noProof/>
                <w:webHidden/>
                <w:color w:val="365F91" w:themeColor="accent1" w:themeShade="BF"/>
              </w:rPr>
              <w:fldChar w:fldCharType="end"/>
            </w:r>
          </w:hyperlink>
        </w:p>
        <w:p w14:paraId="485D0890" w14:textId="77777777" w:rsidR="00E46AC8" w:rsidRPr="00E46AC8" w:rsidRDefault="00C1166C">
          <w:pPr>
            <w:pStyle w:val="TOC3"/>
            <w:tabs>
              <w:tab w:val="right" w:leader="dot" w:pos="9629"/>
            </w:tabs>
            <w:rPr>
              <w:noProof/>
              <w:color w:val="365F91" w:themeColor="accent1" w:themeShade="BF"/>
              <w:sz w:val="22"/>
              <w:szCs w:val="22"/>
              <w:lang w:val="el-GR" w:eastAsia="el-GR"/>
            </w:rPr>
          </w:pPr>
          <w:hyperlink w:anchor="_Toc486718341" w:history="1">
            <w:r w:rsidR="00E46AC8" w:rsidRPr="00E46AC8">
              <w:rPr>
                <w:rStyle w:val="Hyperlink"/>
                <w:rFonts w:ascii="Georgia" w:hAnsi="Georgia"/>
                <w:noProof/>
                <w:color w:val="365F91" w:themeColor="accent1" w:themeShade="BF"/>
                <w:lang w:val="en-US"/>
              </w:rPr>
              <w:t>Activity 5.2: “</w:t>
            </w:r>
            <w:r w:rsidR="00E46AC8" w:rsidRPr="00E46AC8">
              <w:rPr>
                <w:rStyle w:val="Hyperlink"/>
                <w:rFonts w:ascii="Georgia" w:hAnsi="Georgia"/>
                <w:i/>
                <w:noProof/>
                <w:color w:val="365F91" w:themeColor="accent1" w:themeShade="BF"/>
                <w:lang w:val="en-US"/>
              </w:rPr>
              <w:t>Random acts of kindness poster</w:t>
            </w:r>
            <w:r w:rsidR="00E46AC8" w:rsidRPr="00E46AC8">
              <w:rPr>
                <w:rStyle w:val="Hyperlink"/>
                <w:rFonts w:ascii="Georgia" w:hAnsi="Georgia"/>
                <w:noProof/>
                <w:color w:val="365F91" w:themeColor="accent1" w:themeShade="BF"/>
                <w:lang w:val="en-US"/>
              </w:rPr>
              <w:t>”</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_Toc486718341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31</w:t>
            </w:r>
            <w:r w:rsidR="004C3E61" w:rsidRPr="00E46AC8">
              <w:rPr>
                <w:noProof/>
                <w:webHidden/>
                <w:color w:val="365F91" w:themeColor="accent1" w:themeShade="BF"/>
              </w:rPr>
              <w:fldChar w:fldCharType="end"/>
            </w:r>
          </w:hyperlink>
        </w:p>
        <w:p w14:paraId="341E461E" w14:textId="77777777" w:rsidR="00E46AC8" w:rsidRPr="00E46AC8" w:rsidRDefault="00C1166C">
          <w:pPr>
            <w:pStyle w:val="TOC3"/>
            <w:tabs>
              <w:tab w:val="right" w:leader="dot" w:pos="9629"/>
            </w:tabs>
            <w:rPr>
              <w:noProof/>
              <w:color w:val="365F91" w:themeColor="accent1" w:themeShade="BF"/>
              <w:sz w:val="22"/>
              <w:szCs w:val="22"/>
              <w:lang w:val="el-GR" w:eastAsia="el-GR"/>
            </w:rPr>
          </w:pPr>
          <w:hyperlink w:anchor="_Toc486718342" w:history="1">
            <w:r w:rsidR="00E46AC8" w:rsidRPr="00E46AC8">
              <w:rPr>
                <w:rStyle w:val="Hyperlink"/>
                <w:rFonts w:ascii="Georgia" w:hAnsi="Georgia"/>
                <w:noProof/>
                <w:color w:val="365F91" w:themeColor="accent1" w:themeShade="BF"/>
                <w:lang w:val="en-US"/>
              </w:rPr>
              <w:t>Activity 5.3: “</w:t>
            </w:r>
            <w:r w:rsidR="00E46AC8" w:rsidRPr="00E46AC8">
              <w:rPr>
                <w:rStyle w:val="Hyperlink"/>
                <w:rFonts w:ascii="Georgia" w:hAnsi="Georgia"/>
                <w:i/>
                <w:noProof/>
                <w:color w:val="365F91" w:themeColor="accent1" w:themeShade="BF"/>
                <w:lang w:val="en-US"/>
              </w:rPr>
              <w:t>Gratitude Tree</w:t>
            </w:r>
            <w:r w:rsidR="00E46AC8" w:rsidRPr="00E46AC8">
              <w:rPr>
                <w:rStyle w:val="Hyperlink"/>
                <w:rFonts w:ascii="Georgia" w:hAnsi="Georgia"/>
                <w:noProof/>
                <w:color w:val="365F91" w:themeColor="accent1" w:themeShade="BF"/>
                <w:lang w:val="en-US"/>
              </w:rPr>
              <w:t>”</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_Toc486718342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32</w:t>
            </w:r>
            <w:r w:rsidR="004C3E61" w:rsidRPr="00E46AC8">
              <w:rPr>
                <w:noProof/>
                <w:webHidden/>
                <w:color w:val="365F91" w:themeColor="accent1" w:themeShade="BF"/>
              </w:rPr>
              <w:fldChar w:fldCharType="end"/>
            </w:r>
          </w:hyperlink>
        </w:p>
        <w:p w14:paraId="0874C385" w14:textId="77777777" w:rsidR="00E46AC8" w:rsidRPr="00E46AC8" w:rsidRDefault="00C1166C">
          <w:pPr>
            <w:pStyle w:val="TOC2"/>
            <w:tabs>
              <w:tab w:val="right" w:leader="dot" w:pos="9629"/>
            </w:tabs>
            <w:rPr>
              <w:noProof/>
              <w:color w:val="365F91" w:themeColor="accent1" w:themeShade="BF"/>
              <w:sz w:val="22"/>
              <w:szCs w:val="22"/>
              <w:lang w:val="el-GR" w:eastAsia="el-GR"/>
            </w:rPr>
          </w:pPr>
          <w:hyperlink w:anchor="_Toc486718343" w:history="1">
            <w:r w:rsidR="00E46AC8" w:rsidRPr="00E46AC8">
              <w:rPr>
                <w:rStyle w:val="Hyperlink"/>
                <w:rFonts w:ascii="Georgia" w:hAnsi="Georgia"/>
                <w:b/>
                <w:noProof/>
                <w:color w:val="365F91" w:themeColor="accent1" w:themeShade="BF"/>
                <w:lang w:val="en-US"/>
              </w:rPr>
              <w:t>Day 6: Mindfulness</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_Toc486718343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34</w:t>
            </w:r>
            <w:r w:rsidR="004C3E61" w:rsidRPr="00E46AC8">
              <w:rPr>
                <w:noProof/>
                <w:webHidden/>
                <w:color w:val="365F91" w:themeColor="accent1" w:themeShade="BF"/>
              </w:rPr>
              <w:fldChar w:fldCharType="end"/>
            </w:r>
          </w:hyperlink>
        </w:p>
        <w:p w14:paraId="027D77E6" w14:textId="77777777" w:rsidR="00E46AC8" w:rsidRPr="00E46AC8" w:rsidRDefault="00C1166C">
          <w:pPr>
            <w:pStyle w:val="TOC3"/>
            <w:tabs>
              <w:tab w:val="right" w:leader="dot" w:pos="9629"/>
            </w:tabs>
            <w:rPr>
              <w:noProof/>
              <w:color w:val="365F91" w:themeColor="accent1" w:themeShade="BF"/>
              <w:sz w:val="22"/>
              <w:szCs w:val="22"/>
              <w:lang w:val="el-GR" w:eastAsia="el-GR"/>
            </w:rPr>
          </w:pPr>
          <w:hyperlink w:anchor="_Toc486718344" w:history="1">
            <w:r w:rsidR="00E46AC8" w:rsidRPr="00E46AC8">
              <w:rPr>
                <w:rStyle w:val="Hyperlink"/>
                <w:rFonts w:ascii="Georgia" w:hAnsi="Georgia"/>
                <w:noProof/>
                <w:color w:val="365F91" w:themeColor="accent1" w:themeShade="BF"/>
                <w:lang w:val="en-US"/>
              </w:rPr>
              <w:t>Warm-up activity: “</w:t>
            </w:r>
            <w:r w:rsidR="00E46AC8" w:rsidRPr="00E46AC8">
              <w:rPr>
                <w:rStyle w:val="Hyperlink"/>
                <w:rFonts w:ascii="Georgia" w:hAnsi="Georgia"/>
                <w:i/>
                <w:noProof/>
                <w:color w:val="365F91" w:themeColor="accent1" w:themeShade="BF"/>
                <w:lang w:val="en-US"/>
              </w:rPr>
              <w:t>Let’s make a Mind jar</w:t>
            </w:r>
            <w:r w:rsidR="00E46AC8" w:rsidRPr="00E46AC8">
              <w:rPr>
                <w:rStyle w:val="Hyperlink"/>
                <w:rFonts w:ascii="Georgia" w:hAnsi="Georgia"/>
                <w:noProof/>
                <w:color w:val="365F91" w:themeColor="accent1" w:themeShade="BF"/>
                <w:lang w:val="en-US"/>
              </w:rPr>
              <w:t>”</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_Toc486718344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34</w:t>
            </w:r>
            <w:r w:rsidR="004C3E61" w:rsidRPr="00E46AC8">
              <w:rPr>
                <w:noProof/>
                <w:webHidden/>
                <w:color w:val="365F91" w:themeColor="accent1" w:themeShade="BF"/>
              </w:rPr>
              <w:fldChar w:fldCharType="end"/>
            </w:r>
          </w:hyperlink>
        </w:p>
        <w:p w14:paraId="226D56F9" w14:textId="77777777" w:rsidR="00E46AC8" w:rsidRPr="00E46AC8" w:rsidRDefault="00C1166C">
          <w:pPr>
            <w:pStyle w:val="TOC3"/>
            <w:tabs>
              <w:tab w:val="right" w:leader="dot" w:pos="9629"/>
            </w:tabs>
            <w:rPr>
              <w:noProof/>
              <w:color w:val="365F91" w:themeColor="accent1" w:themeShade="BF"/>
              <w:sz w:val="22"/>
              <w:szCs w:val="22"/>
              <w:lang w:val="el-GR" w:eastAsia="el-GR"/>
            </w:rPr>
          </w:pPr>
          <w:hyperlink w:anchor="_Toc486718345" w:history="1">
            <w:r w:rsidR="00E46AC8" w:rsidRPr="00E46AC8">
              <w:rPr>
                <w:rStyle w:val="Hyperlink"/>
                <w:rFonts w:ascii="Georgia" w:hAnsi="Georgia"/>
                <w:noProof/>
                <w:color w:val="365F91" w:themeColor="accent1" w:themeShade="BF"/>
                <w:lang w:val="en-US"/>
              </w:rPr>
              <w:t>Activity 6.1: “</w:t>
            </w:r>
            <w:r w:rsidR="00E46AC8" w:rsidRPr="00E46AC8">
              <w:rPr>
                <w:rStyle w:val="Hyperlink"/>
                <w:rFonts w:ascii="Georgia" w:hAnsi="Georgia"/>
                <w:i/>
                <w:noProof/>
                <w:color w:val="365F91" w:themeColor="accent1" w:themeShade="BF"/>
                <w:lang w:val="en-US"/>
              </w:rPr>
              <w:t>Active meditation: Create your own mandala”</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_Toc486718345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36</w:t>
            </w:r>
            <w:r w:rsidR="004C3E61" w:rsidRPr="00E46AC8">
              <w:rPr>
                <w:noProof/>
                <w:webHidden/>
                <w:color w:val="365F91" w:themeColor="accent1" w:themeShade="BF"/>
              </w:rPr>
              <w:fldChar w:fldCharType="end"/>
            </w:r>
          </w:hyperlink>
        </w:p>
        <w:p w14:paraId="57AE4C93" w14:textId="77777777" w:rsidR="00E46AC8" w:rsidRPr="00E46AC8" w:rsidRDefault="00C1166C">
          <w:pPr>
            <w:pStyle w:val="TOC3"/>
            <w:tabs>
              <w:tab w:val="right" w:leader="dot" w:pos="9629"/>
            </w:tabs>
            <w:rPr>
              <w:noProof/>
              <w:color w:val="365F91" w:themeColor="accent1" w:themeShade="BF"/>
              <w:sz w:val="22"/>
              <w:szCs w:val="22"/>
              <w:lang w:val="el-GR" w:eastAsia="el-GR"/>
            </w:rPr>
          </w:pPr>
          <w:hyperlink w:anchor="_Toc486718346" w:history="1">
            <w:r w:rsidR="00E46AC8" w:rsidRPr="00E46AC8">
              <w:rPr>
                <w:rStyle w:val="Hyperlink"/>
                <w:rFonts w:ascii="Georgia" w:hAnsi="Georgia"/>
                <w:noProof/>
                <w:color w:val="365F91" w:themeColor="accent1" w:themeShade="BF"/>
                <w:lang w:val="en-US"/>
              </w:rPr>
              <w:t>Activity 6.2: “</w:t>
            </w:r>
            <w:r w:rsidR="00E46AC8" w:rsidRPr="00E46AC8">
              <w:rPr>
                <w:rStyle w:val="Hyperlink"/>
                <w:rFonts w:ascii="Georgia" w:hAnsi="Georgia"/>
                <w:i/>
                <w:noProof/>
                <w:color w:val="365F91" w:themeColor="accent1" w:themeShade="BF"/>
                <w:lang w:val="en-US"/>
              </w:rPr>
              <w:t>Spiderman senses</w:t>
            </w:r>
            <w:r w:rsidR="00E46AC8" w:rsidRPr="00E46AC8">
              <w:rPr>
                <w:rStyle w:val="Hyperlink"/>
                <w:rFonts w:ascii="Georgia" w:hAnsi="Georgia"/>
                <w:noProof/>
                <w:color w:val="365F91" w:themeColor="accent1" w:themeShade="BF"/>
                <w:lang w:val="en-US"/>
              </w:rPr>
              <w:t>”</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_Toc486718346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38</w:t>
            </w:r>
            <w:r w:rsidR="004C3E61" w:rsidRPr="00E46AC8">
              <w:rPr>
                <w:noProof/>
                <w:webHidden/>
                <w:color w:val="365F91" w:themeColor="accent1" w:themeShade="BF"/>
              </w:rPr>
              <w:fldChar w:fldCharType="end"/>
            </w:r>
          </w:hyperlink>
        </w:p>
        <w:p w14:paraId="54BC8422" w14:textId="77777777" w:rsidR="00E46AC8" w:rsidRPr="00E46AC8" w:rsidRDefault="00C1166C">
          <w:pPr>
            <w:pStyle w:val="TOC2"/>
            <w:tabs>
              <w:tab w:val="right" w:leader="dot" w:pos="9629"/>
            </w:tabs>
            <w:rPr>
              <w:noProof/>
              <w:color w:val="365F91" w:themeColor="accent1" w:themeShade="BF"/>
              <w:sz w:val="22"/>
              <w:szCs w:val="22"/>
              <w:lang w:val="el-GR" w:eastAsia="el-GR"/>
            </w:rPr>
          </w:pPr>
          <w:hyperlink w:anchor="_Toc486718347" w:history="1">
            <w:r w:rsidR="00E46AC8" w:rsidRPr="00E46AC8">
              <w:rPr>
                <w:rStyle w:val="Hyperlink"/>
                <w:rFonts w:ascii="Georgia" w:hAnsi="Georgia"/>
                <w:b/>
                <w:noProof/>
                <w:color w:val="365F91" w:themeColor="accent1" w:themeShade="BF"/>
                <w:lang w:val="en-US"/>
              </w:rPr>
              <w:t>Day 7: “</w:t>
            </w:r>
            <w:r w:rsidR="00E46AC8" w:rsidRPr="00E46AC8">
              <w:rPr>
                <w:rStyle w:val="Hyperlink"/>
                <w:rFonts w:ascii="Georgia" w:hAnsi="Georgia"/>
                <w:b/>
                <w:i/>
                <w:noProof/>
                <w:color w:val="365F91" w:themeColor="accent1" w:themeShade="BF"/>
                <w:lang w:val="en-US"/>
              </w:rPr>
              <w:t>Time to say goodbye</w:t>
            </w:r>
            <w:r w:rsidR="00E46AC8" w:rsidRPr="00E46AC8">
              <w:rPr>
                <w:rStyle w:val="Hyperlink"/>
                <w:rFonts w:ascii="Georgia" w:hAnsi="Georgia"/>
                <w:b/>
                <w:noProof/>
                <w:color w:val="365F91" w:themeColor="accent1" w:themeShade="BF"/>
                <w:lang w:val="en-US"/>
              </w:rPr>
              <w:t>”</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_Toc486718347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41</w:t>
            </w:r>
            <w:r w:rsidR="004C3E61" w:rsidRPr="00E46AC8">
              <w:rPr>
                <w:noProof/>
                <w:webHidden/>
                <w:color w:val="365F91" w:themeColor="accent1" w:themeShade="BF"/>
              </w:rPr>
              <w:fldChar w:fldCharType="end"/>
            </w:r>
          </w:hyperlink>
        </w:p>
        <w:p w14:paraId="5F25F94C" w14:textId="77777777" w:rsidR="00E46AC8" w:rsidRPr="00E46AC8" w:rsidRDefault="00C1166C">
          <w:pPr>
            <w:pStyle w:val="TOC3"/>
            <w:tabs>
              <w:tab w:val="right" w:leader="dot" w:pos="9629"/>
            </w:tabs>
            <w:rPr>
              <w:noProof/>
              <w:color w:val="365F91" w:themeColor="accent1" w:themeShade="BF"/>
              <w:sz w:val="22"/>
              <w:szCs w:val="22"/>
              <w:lang w:val="el-GR" w:eastAsia="el-GR"/>
            </w:rPr>
          </w:pPr>
          <w:hyperlink w:anchor="_Toc486718348" w:history="1">
            <w:r w:rsidR="00E46AC8" w:rsidRPr="00E46AC8">
              <w:rPr>
                <w:rStyle w:val="Hyperlink"/>
                <w:rFonts w:ascii="Georgia" w:hAnsi="Georgia"/>
                <w:noProof/>
                <w:color w:val="365F91" w:themeColor="accent1" w:themeShade="BF"/>
                <w:lang w:val="en-US"/>
              </w:rPr>
              <w:t>Warm-up activity: “</w:t>
            </w:r>
            <w:r w:rsidR="00E46AC8" w:rsidRPr="00E46AC8">
              <w:rPr>
                <w:rStyle w:val="Hyperlink"/>
                <w:rFonts w:ascii="Georgia" w:hAnsi="Georgia"/>
                <w:i/>
                <w:noProof/>
                <w:color w:val="365F91" w:themeColor="accent1" w:themeShade="BF"/>
                <w:lang w:val="en-US"/>
              </w:rPr>
              <w:t>Food contemplations</w:t>
            </w:r>
            <w:r w:rsidR="00E46AC8" w:rsidRPr="00E46AC8">
              <w:rPr>
                <w:rStyle w:val="Hyperlink"/>
                <w:rFonts w:ascii="Georgia" w:hAnsi="Georgia"/>
                <w:noProof/>
                <w:color w:val="365F91" w:themeColor="accent1" w:themeShade="BF"/>
                <w:lang w:val="en-US"/>
              </w:rPr>
              <w:t>”</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_Toc486718348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41</w:t>
            </w:r>
            <w:r w:rsidR="004C3E61" w:rsidRPr="00E46AC8">
              <w:rPr>
                <w:noProof/>
                <w:webHidden/>
                <w:color w:val="365F91" w:themeColor="accent1" w:themeShade="BF"/>
              </w:rPr>
              <w:fldChar w:fldCharType="end"/>
            </w:r>
          </w:hyperlink>
        </w:p>
        <w:p w14:paraId="4ED9B67E" w14:textId="77777777" w:rsidR="00E46AC8" w:rsidRPr="00E46AC8" w:rsidRDefault="00C1166C">
          <w:pPr>
            <w:pStyle w:val="TOC3"/>
            <w:tabs>
              <w:tab w:val="right" w:leader="dot" w:pos="9629"/>
            </w:tabs>
            <w:rPr>
              <w:noProof/>
              <w:color w:val="365F91" w:themeColor="accent1" w:themeShade="BF"/>
              <w:sz w:val="22"/>
              <w:szCs w:val="22"/>
              <w:lang w:val="el-GR" w:eastAsia="el-GR"/>
            </w:rPr>
          </w:pPr>
          <w:hyperlink w:anchor="_Toc486718349" w:history="1">
            <w:r w:rsidR="00E46AC8" w:rsidRPr="00E46AC8">
              <w:rPr>
                <w:rStyle w:val="Hyperlink"/>
                <w:rFonts w:ascii="Georgia" w:hAnsi="Georgia"/>
                <w:noProof/>
                <w:color w:val="365F91" w:themeColor="accent1" w:themeShade="BF"/>
                <w:lang w:val="en-US"/>
              </w:rPr>
              <w:t>Activity 7.1: “</w:t>
            </w:r>
            <w:r w:rsidR="00E46AC8" w:rsidRPr="00E46AC8">
              <w:rPr>
                <w:rStyle w:val="Hyperlink"/>
                <w:rFonts w:ascii="Georgia" w:hAnsi="Georgia"/>
                <w:i/>
                <w:noProof/>
                <w:color w:val="365F91" w:themeColor="accent1" w:themeShade="BF"/>
                <w:lang w:val="en-US"/>
              </w:rPr>
              <w:t>Planting Seeds</w:t>
            </w:r>
            <w:r w:rsidR="00E46AC8" w:rsidRPr="00E46AC8">
              <w:rPr>
                <w:rStyle w:val="Hyperlink"/>
                <w:rFonts w:ascii="Georgia" w:hAnsi="Georgia"/>
                <w:noProof/>
                <w:color w:val="365F91" w:themeColor="accent1" w:themeShade="BF"/>
                <w:lang w:val="en-US"/>
              </w:rPr>
              <w:t>”</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_Toc486718349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42</w:t>
            </w:r>
            <w:r w:rsidR="004C3E61" w:rsidRPr="00E46AC8">
              <w:rPr>
                <w:noProof/>
                <w:webHidden/>
                <w:color w:val="365F91" w:themeColor="accent1" w:themeShade="BF"/>
              </w:rPr>
              <w:fldChar w:fldCharType="end"/>
            </w:r>
          </w:hyperlink>
        </w:p>
        <w:p w14:paraId="113AF078" w14:textId="77777777" w:rsidR="00E46AC8" w:rsidRPr="00E46AC8" w:rsidRDefault="00C1166C">
          <w:pPr>
            <w:pStyle w:val="TOC3"/>
            <w:tabs>
              <w:tab w:val="right" w:leader="dot" w:pos="9629"/>
            </w:tabs>
            <w:rPr>
              <w:noProof/>
              <w:color w:val="365F91" w:themeColor="accent1" w:themeShade="BF"/>
              <w:sz w:val="22"/>
              <w:szCs w:val="22"/>
              <w:lang w:val="el-GR" w:eastAsia="el-GR"/>
            </w:rPr>
          </w:pPr>
          <w:hyperlink w:anchor="_Toc486718350" w:history="1">
            <w:r w:rsidR="00E46AC8" w:rsidRPr="00E46AC8">
              <w:rPr>
                <w:rStyle w:val="Hyperlink"/>
                <w:rFonts w:ascii="Georgia" w:hAnsi="Georgia"/>
                <w:noProof/>
                <w:color w:val="365F91" w:themeColor="accent1" w:themeShade="BF"/>
                <w:lang w:val="en-US"/>
              </w:rPr>
              <w:t>Activity 7.2: “</w:t>
            </w:r>
            <w:r w:rsidR="00E46AC8" w:rsidRPr="00E46AC8">
              <w:rPr>
                <w:rStyle w:val="Hyperlink"/>
                <w:rFonts w:ascii="Georgia" w:hAnsi="Georgia"/>
                <w:i/>
                <w:noProof/>
                <w:color w:val="365F91" w:themeColor="accent1" w:themeShade="BF"/>
                <w:lang w:val="en-US"/>
              </w:rPr>
              <w:t>Ball of Yarn</w:t>
            </w:r>
            <w:r w:rsidR="00E46AC8" w:rsidRPr="00E46AC8">
              <w:rPr>
                <w:rStyle w:val="Hyperlink"/>
                <w:rFonts w:ascii="Georgia" w:hAnsi="Georgia"/>
                <w:noProof/>
                <w:color w:val="365F91" w:themeColor="accent1" w:themeShade="BF"/>
                <w:lang w:val="en-US"/>
              </w:rPr>
              <w:t>”</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_Toc486718350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44</w:t>
            </w:r>
            <w:r w:rsidR="004C3E61" w:rsidRPr="00E46AC8">
              <w:rPr>
                <w:noProof/>
                <w:webHidden/>
                <w:color w:val="365F91" w:themeColor="accent1" w:themeShade="BF"/>
              </w:rPr>
              <w:fldChar w:fldCharType="end"/>
            </w:r>
          </w:hyperlink>
        </w:p>
        <w:p w14:paraId="1D27E644" w14:textId="77777777" w:rsidR="00E46AC8" w:rsidRPr="00E46AC8" w:rsidRDefault="00C1166C">
          <w:pPr>
            <w:pStyle w:val="TOC3"/>
            <w:tabs>
              <w:tab w:val="right" w:leader="dot" w:pos="9629"/>
            </w:tabs>
            <w:rPr>
              <w:noProof/>
              <w:color w:val="365F91" w:themeColor="accent1" w:themeShade="BF"/>
              <w:sz w:val="22"/>
              <w:szCs w:val="22"/>
              <w:lang w:val="el-GR" w:eastAsia="el-GR"/>
            </w:rPr>
          </w:pPr>
          <w:hyperlink w:anchor="_Toc486718351" w:history="1">
            <w:r w:rsidR="00E46AC8" w:rsidRPr="00E46AC8">
              <w:rPr>
                <w:rStyle w:val="Hyperlink"/>
                <w:rFonts w:ascii="Georgia" w:hAnsi="Georgia"/>
                <w:noProof/>
                <w:color w:val="365F91" w:themeColor="accent1" w:themeShade="BF"/>
                <w:lang w:val="en-US"/>
              </w:rPr>
              <w:t>Activity 7.3: “</w:t>
            </w:r>
            <w:r w:rsidR="00E46AC8" w:rsidRPr="00E46AC8">
              <w:rPr>
                <w:rStyle w:val="Hyperlink"/>
                <w:rFonts w:ascii="Georgia" w:hAnsi="Georgia"/>
                <w:i/>
                <w:noProof/>
                <w:color w:val="365F91" w:themeColor="accent1" w:themeShade="BF"/>
                <w:lang w:val="en-US"/>
              </w:rPr>
              <w:t>Opening the Happiness jar</w:t>
            </w:r>
            <w:r w:rsidR="00E46AC8" w:rsidRPr="00E46AC8">
              <w:rPr>
                <w:rStyle w:val="Hyperlink"/>
                <w:rFonts w:ascii="Georgia" w:hAnsi="Georgia"/>
                <w:noProof/>
                <w:color w:val="365F91" w:themeColor="accent1" w:themeShade="BF"/>
                <w:lang w:val="en-US"/>
              </w:rPr>
              <w:t>”</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_Toc486718351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45</w:t>
            </w:r>
            <w:r w:rsidR="004C3E61" w:rsidRPr="00E46AC8">
              <w:rPr>
                <w:noProof/>
                <w:webHidden/>
                <w:color w:val="365F91" w:themeColor="accent1" w:themeShade="BF"/>
              </w:rPr>
              <w:fldChar w:fldCharType="end"/>
            </w:r>
          </w:hyperlink>
        </w:p>
        <w:p w14:paraId="1EB97ACC" w14:textId="77777777" w:rsidR="00E46AC8" w:rsidRPr="00E46AC8" w:rsidRDefault="00C1166C">
          <w:pPr>
            <w:pStyle w:val="TOC2"/>
            <w:tabs>
              <w:tab w:val="right" w:leader="dot" w:pos="9629"/>
            </w:tabs>
            <w:rPr>
              <w:noProof/>
              <w:color w:val="365F91" w:themeColor="accent1" w:themeShade="BF"/>
              <w:sz w:val="22"/>
              <w:szCs w:val="22"/>
              <w:lang w:val="el-GR" w:eastAsia="el-GR"/>
            </w:rPr>
          </w:pPr>
          <w:hyperlink w:anchor="_Toc486718352" w:history="1">
            <w:r w:rsidR="00E46AC8" w:rsidRPr="00E46AC8">
              <w:rPr>
                <w:rStyle w:val="Hyperlink"/>
                <w:rFonts w:ascii="Georgia" w:hAnsi="Georgia"/>
                <w:b/>
                <w:noProof/>
                <w:color w:val="365F91" w:themeColor="accent1" w:themeShade="BF"/>
                <w:lang w:val="en-US"/>
              </w:rPr>
              <w:t>References</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_Toc486718352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47</w:t>
            </w:r>
            <w:r w:rsidR="004C3E61" w:rsidRPr="00E46AC8">
              <w:rPr>
                <w:noProof/>
                <w:webHidden/>
                <w:color w:val="365F91" w:themeColor="accent1" w:themeShade="BF"/>
              </w:rPr>
              <w:fldChar w:fldCharType="end"/>
            </w:r>
          </w:hyperlink>
        </w:p>
        <w:p w14:paraId="4CA8B183" w14:textId="77777777" w:rsidR="00E46AC8" w:rsidRPr="00E46AC8" w:rsidRDefault="00C1166C">
          <w:pPr>
            <w:pStyle w:val="TOC2"/>
            <w:tabs>
              <w:tab w:val="right" w:leader="dot" w:pos="9629"/>
            </w:tabs>
            <w:rPr>
              <w:noProof/>
              <w:color w:val="365F91" w:themeColor="accent1" w:themeShade="BF"/>
              <w:sz w:val="22"/>
              <w:szCs w:val="22"/>
              <w:lang w:val="el-GR" w:eastAsia="el-GR"/>
            </w:rPr>
          </w:pPr>
          <w:hyperlink w:anchor="_Toc486718353" w:history="1">
            <w:r w:rsidR="00E46AC8" w:rsidRPr="00E46AC8">
              <w:rPr>
                <w:rStyle w:val="Hyperlink"/>
                <w:rFonts w:ascii="Georgia" w:hAnsi="Georgia"/>
                <w:b/>
                <w:noProof/>
                <w:color w:val="365F91" w:themeColor="accent1" w:themeShade="BF"/>
                <w:lang w:val="en-US"/>
              </w:rPr>
              <w:t>Appendix A</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_Toc486718353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49</w:t>
            </w:r>
            <w:r w:rsidR="004C3E61" w:rsidRPr="00E46AC8">
              <w:rPr>
                <w:noProof/>
                <w:webHidden/>
                <w:color w:val="365F91" w:themeColor="accent1" w:themeShade="BF"/>
              </w:rPr>
              <w:fldChar w:fldCharType="end"/>
            </w:r>
          </w:hyperlink>
        </w:p>
        <w:p w14:paraId="7EAEBA6A" w14:textId="77777777" w:rsidR="00E46AC8" w:rsidRPr="00E46AC8" w:rsidRDefault="00C1166C">
          <w:pPr>
            <w:pStyle w:val="TOC3"/>
            <w:tabs>
              <w:tab w:val="left" w:pos="880"/>
              <w:tab w:val="right" w:leader="dot" w:pos="9629"/>
            </w:tabs>
            <w:rPr>
              <w:noProof/>
              <w:color w:val="365F91" w:themeColor="accent1" w:themeShade="BF"/>
              <w:sz w:val="22"/>
              <w:szCs w:val="22"/>
              <w:lang w:val="el-GR" w:eastAsia="el-GR"/>
            </w:rPr>
          </w:pPr>
          <w:hyperlink w:anchor="_Toc486718354" w:history="1">
            <w:r w:rsidR="00E46AC8" w:rsidRPr="00E46AC8">
              <w:rPr>
                <w:rStyle w:val="Hyperlink"/>
                <w:rFonts w:ascii="Georgia" w:hAnsi="Georgia"/>
                <w:i/>
                <w:noProof/>
                <w:color w:val="365F91" w:themeColor="accent1" w:themeShade="BF"/>
                <w:lang w:val="en-US"/>
              </w:rPr>
              <w:t>1.</w:t>
            </w:r>
            <w:r w:rsidR="00E46AC8" w:rsidRPr="00E46AC8">
              <w:rPr>
                <w:noProof/>
                <w:color w:val="365F91" w:themeColor="accent1" w:themeShade="BF"/>
                <w:sz w:val="22"/>
                <w:szCs w:val="22"/>
                <w:lang w:val="el-GR" w:eastAsia="el-GR"/>
              </w:rPr>
              <w:tab/>
            </w:r>
            <w:r w:rsidR="00E46AC8" w:rsidRPr="00E46AC8">
              <w:rPr>
                <w:rStyle w:val="Hyperlink"/>
                <w:rFonts w:ascii="Georgia" w:hAnsi="Georgia"/>
                <w:i/>
                <w:noProof/>
                <w:color w:val="365F91" w:themeColor="accent1" w:themeShade="BF"/>
                <w:lang w:val="en-US"/>
              </w:rPr>
              <w:t>Key active listening techniques</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_Toc486718354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49</w:t>
            </w:r>
            <w:r w:rsidR="004C3E61" w:rsidRPr="00E46AC8">
              <w:rPr>
                <w:noProof/>
                <w:webHidden/>
                <w:color w:val="365F91" w:themeColor="accent1" w:themeShade="BF"/>
              </w:rPr>
              <w:fldChar w:fldCharType="end"/>
            </w:r>
          </w:hyperlink>
        </w:p>
        <w:p w14:paraId="10326DD2" w14:textId="77777777" w:rsidR="00E46AC8" w:rsidRPr="00E46AC8" w:rsidRDefault="00C1166C">
          <w:pPr>
            <w:pStyle w:val="TOC3"/>
            <w:tabs>
              <w:tab w:val="left" w:pos="880"/>
              <w:tab w:val="right" w:leader="dot" w:pos="9629"/>
            </w:tabs>
            <w:rPr>
              <w:noProof/>
              <w:color w:val="365F91" w:themeColor="accent1" w:themeShade="BF"/>
              <w:sz w:val="22"/>
              <w:szCs w:val="22"/>
              <w:lang w:val="el-GR" w:eastAsia="el-GR"/>
            </w:rPr>
          </w:pPr>
          <w:hyperlink w:anchor="_Toc486718355" w:history="1">
            <w:r w:rsidR="00E46AC8" w:rsidRPr="00E46AC8">
              <w:rPr>
                <w:rStyle w:val="Hyperlink"/>
                <w:rFonts w:ascii="Georgia" w:hAnsi="Georgia"/>
                <w:i/>
                <w:noProof/>
                <w:color w:val="365F91" w:themeColor="accent1" w:themeShade="BF"/>
                <w:lang w:val="en-US"/>
              </w:rPr>
              <w:t>2.</w:t>
            </w:r>
            <w:r w:rsidR="00E46AC8" w:rsidRPr="00E46AC8">
              <w:rPr>
                <w:noProof/>
                <w:color w:val="365F91" w:themeColor="accent1" w:themeShade="BF"/>
                <w:sz w:val="22"/>
                <w:szCs w:val="22"/>
                <w:lang w:val="el-GR" w:eastAsia="el-GR"/>
              </w:rPr>
              <w:tab/>
            </w:r>
            <w:r w:rsidR="00E46AC8" w:rsidRPr="00E46AC8">
              <w:rPr>
                <w:rStyle w:val="Hyperlink"/>
                <w:rFonts w:ascii="Georgia" w:hAnsi="Georgia"/>
                <w:i/>
                <w:noProof/>
                <w:color w:val="365F91" w:themeColor="accent1" w:themeShade="BF"/>
                <w:lang w:val="en-US"/>
              </w:rPr>
              <w:t>Examples of giving positive feedback and encouragement for effort, thinking, and problem solving</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_Toc486718355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50</w:t>
            </w:r>
            <w:r w:rsidR="004C3E61" w:rsidRPr="00E46AC8">
              <w:rPr>
                <w:noProof/>
                <w:webHidden/>
                <w:color w:val="365F91" w:themeColor="accent1" w:themeShade="BF"/>
              </w:rPr>
              <w:fldChar w:fldCharType="end"/>
            </w:r>
          </w:hyperlink>
        </w:p>
        <w:p w14:paraId="79ABC7C2" w14:textId="77777777" w:rsidR="00E46AC8" w:rsidRPr="00E46AC8" w:rsidRDefault="00C1166C">
          <w:pPr>
            <w:pStyle w:val="TOC2"/>
            <w:tabs>
              <w:tab w:val="right" w:leader="dot" w:pos="9629"/>
            </w:tabs>
            <w:rPr>
              <w:noProof/>
              <w:color w:val="365F91" w:themeColor="accent1" w:themeShade="BF"/>
              <w:sz w:val="22"/>
              <w:szCs w:val="22"/>
              <w:lang w:val="el-GR" w:eastAsia="el-GR"/>
            </w:rPr>
          </w:pPr>
          <w:hyperlink w:anchor="_Toc486718356" w:history="1">
            <w:r w:rsidR="00E46AC8" w:rsidRPr="00E46AC8">
              <w:rPr>
                <w:rStyle w:val="Hyperlink"/>
                <w:rFonts w:ascii="Georgia" w:hAnsi="Georgia"/>
                <w:b/>
                <w:noProof/>
                <w:color w:val="365F91" w:themeColor="accent1" w:themeShade="BF"/>
                <w:lang w:val="en-US"/>
              </w:rPr>
              <w:t>Appendix B</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_Toc486718356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51</w:t>
            </w:r>
            <w:r w:rsidR="004C3E61" w:rsidRPr="00E46AC8">
              <w:rPr>
                <w:noProof/>
                <w:webHidden/>
                <w:color w:val="365F91" w:themeColor="accent1" w:themeShade="BF"/>
              </w:rPr>
              <w:fldChar w:fldCharType="end"/>
            </w:r>
          </w:hyperlink>
        </w:p>
        <w:p w14:paraId="4E1B5FB4" w14:textId="77777777" w:rsidR="00E46AC8" w:rsidRPr="00E46AC8" w:rsidRDefault="00C1166C">
          <w:pPr>
            <w:pStyle w:val="TOC3"/>
            <w:tabs>
              <w:tab w:val="right" w:leader="dot" w:pos="9629"/>
            </w:tabs>
            <w:rPr>
              <w:noProof/>
              <w:color w:val="365F91" w:themeColor="accent1" w:themeShade="BF"/>
              <w:sz w:val="22"/>
              <w:szCs w:val="22"/>
              <w:lang w:val="el-GR" w:eastAsia="el-GR"/>
            </w:rPr>
          </w:pPr>
          <w:hyperlink w:anchor="_Toc486718357" w:history="1">
            <w:r w:rsidR="00E46AC8" w:rsidRPr="00E46AC8">
              <w:rPr>
                <w:rStyle w:val="Hyperlink"/>
                <w:rFonts w:ascii="Georgia" w:hAnsi="Georgia"/>
                <w:i/>
                <w:noProof/>
                <w:color w:val="365F91" w:themeColor="accent1" w:themeShade="BF"/>
                <w:lang w:val="en-US"/>
              </w:rPr>
              <w:t>Troubleshooting – “What if…”</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_Toc486718357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51</w:t>
            </w:r>
            <w:r w:rsidR="004C3E61" w:rsidRPr="00E46AC8">
              <w:rPr>
                <w:noProof/>
                <w:webHidden/>
                <w:color w:val="365F91" w:themeColor="accent1" w:themeShade="BF"/>
              </w:rPr>
              <w:fldChar w:fldCharType="end"/>
            </w:r>
          </w:hyperlink>
        </w:p>
        <w:p w14:paraId="0B334A8B" w14:textId="77777777" w:rsidR="00E46AC8" w:rsidRPr="00E46AC8" w:rsidRDefault="00C1166C">
          <w:pPr>
            <w:pStyle w:val="TOC2"/>
            <w:tabs>
              <w:tab w:val="right" w:leader="dot" w:pos="9629"/>
            </w:tabs>
            <w:rPr>
              <w:noProof/>
              <w:color w:val="365F91" w:themeColor="accent1" w:themeShade="BF"/>
              <w:sz w:val="22"/>
              <w:szCs w:val="22"/>
              <w:lang w:val="el-GR" w:eastAsia="el-GR"/>
            </w:rPr>
          </w:pPr>
          <w:hyperlink w:anchor="_Toc486718358" w:history="1">
            <w:r w:rsidR="00E46AC8" w:rsidRPr="00E46AC8">
              <w:rPr>
                <w:rStyle w:val="Hyperlink"/>
                <w:rFonts w:ascii="Georgia" w:hAnsi="Georgia"/>
                <w:b/>
                <w:noProof/>
                <w:color w:val="365F91" w:themeColor="accent1" w:themeShade="BF"/>
                <w:lang w:val="en-US"/>
              </w:rPr>
              <w:t>Appendix C</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_Toc486718358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53</w:t>
            </w:r>
            <w:r w:rsidR="004C3E61" w:rsidRPr="00E46AC8">
              <w:rPr>
                <w:noProof/>
                <w:webHidden/>
                <w:color w:val="365F91" w:themeColor="accent1" w:themeShade="BF"/>
              </w:rPr>
              <w:fldChar w:fldCharType="end"/>
            </w:r>
          </w:hyperlink>
        </w:p>
        <w:p w14:paraId="49BF7B48" w14:textId="77777777" w:rsidR="00E46AC8" w:rsidRPr="00E46AC8" w:rsidRDefault="00C1166C">
          <w:pPr>
            <w:pStyle w:val="TOC3"/>
            <w:tabs>
              <w:tab w:val="right" w:leader="dot" w:pos="9629"/>
            </w:tabs>
            <w:rPr>
              <w:noProof/>
              <w:color w:val="365F91" w:themeColor="accent1" w:themeShade="BF"/>
              <w:sz w:val="22"/>
              <w:szCs w:val="22"/>
              <w:lang w:val="el-GR" w:eastAsia="el-GR"/>
            </w:rPr>
          </w:pPr>
          <w:hyperlink w:anchor="_Toc486718359" w:history="1">
            <w:r w:rsidR="00E46AC8" w:rsidRPr="00E46AC8">
              <w:rPr>
                <w:rStyle w:val="Hyperlink"/>
                <w:rFonts w:ascii="Georgia" w:hAnsi="Georgia"/>
                <w:i/>
                <w:noProof/>
                <w:color w:val="365F91" w:themeColor="accent1" w:themeShade="BF"/>
                <w:lang w:val="en-US"/>
              </w:rPr>
              <w:t>Printable leaves template to use for “the gratitude tree”.</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_Toc486718359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53</w:t>
            </w:r>
            <w:r w:rsidR="004C3E61" w:rsidRPr="00E46AC8">
              <w:rPr>
                <w:noProof/>
                <w:webHidden/>
                <w:color w:val="365F91" w:themeColor="accent1" w:themeShade="BF"/>
              </w:rPr>
              <w:fldChar w:fldCharType="end"/>
            </w:r>
          </w:hyperlink>
        </w:p>
        <w:p w14:paraId="51E94941" w14:textId="77777777" w:rsidR="00E46AC8" w:rsidRPr="00E46AC8" w:rsidRDefault="00C1166C">
          <w:pPr>
            <w:pStyle w:val="TOC2"/>
            <w:tabs>
              <w:tab w:val="right" w:leader="dot" w:pos="9629"/>
            </w:tabs>
            <w:rPr>
              <w:noProof/>
              <w:color w:val="365F91" w:themeColor="accent1" w:themeShade="BF"/>
              <w:sz w:val="22"/>
              <w:szCs w:val="22"/>
              <w:lang w:val="el-GR" w:eastAsia="el-GR"/>
            </w:rPr>
          </w:pPr>
          <w:hyperlink w:anchor="_Toc486718360" w:history="1">
            <w:r w:rsidR="00E46AC8" w:rsidRPr="00E46AC8">
              <w:rPr>
                <w:rStyle w:val="Hyperlink"/>
                <w:rFonts w:ascii="Georgia" w:hAnsi="Georgia"/>
                <w:b/>
                <w:noProof/>
                <w:color w:val="365F91" w:themeColor="accent1" w:themeShade="BF"/>
                <w:lang w:val="en-US"/>
              </w:rPr>
              <w:t>Appendix D</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_Toc486718360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54</w:t>
            </w:r>
            <w:r w:rsidR="004C3E61" w:rsidRPr="00E46AC8">
              <w:rPr>
                <w:noProof/>
                <w:webHidden/>
                <w:color w:val="365F91" w:themeColor="accent1" w:themeShade="BF"/>
              </w:rPr>
              <w:fldChar w:fldCharType="end"/>
            </w:r>
          </w:hyperlink>
        </w:p>
        <w:p w14:paraId="7DAC231E" w14:textId="77777777" w:rsidR="00E46AC8" w:rsidRPr="00E46AC8" w:rsidRDefault="00C1166C">
          <w:pPr>
            <w:pStyle w:val="TOC3"/>
            <w:tabs>
              <w:tab w:val="right" w:leader="dot" w:pos="9629"/>
            </w:tabs>
            <w:rPr>
              <w:noProof/>
              <w:color w:val="365F91" w:themeColor="accent1" w:themeShade="BF"/>
              <w:sz w:val="22"/>
              <w:szCs w:val="22"/>
              <w:lang w:val="el-GR" w:eastAsia="el-GR"/>
            </w:rPr>
          </w:pPr>
          <w:hyperlink w:anchor="_Toc486718361" w:history="1">
            <w:r w:rsidR="00E46AC8" w:rsidRPr="00E46AC8">
              <w:rPr>
                <w:rStyle w:val="Hyperlink"/>
                <w:rFonts w:ascii="Georgia" w:hAnsi="Georgia"/>
                <w:i/>
                <w:noProof/>
                <w:color w:val="365F91" w:themeColor="accent1" w:themeShade="BF"/>
                <w:lang w:val="en-US"/>
              </w:rPr>
              <w:t>Food contemplation poster</w:t>
            </w:r>
            <w:r w:rsidR="00E46AC8" w:rsidRPr="00E46AC8">
              <w:rPr>
                <w:noProof/>
                <w:webHidden/>
                <w:color w:val="365F91" w:themeColor="accent1" w:themeShade="BF"/>
              </w:rPr>
              <w:tab/>
            </w:r>
            <w:r w:rsidR="004C3E61" w:rsidRPr="00E46AC8">
              <w:rPr>
                <w:noProof/>
                <w:webHidden/>
                <w:color w:val="365F91" w:themeColor="accent1" w:themeShade="BF"/>
              </w:rPr>
              <w:fldChar w:fldCharType="begin"/>
            </w:r>
            <w:r w:rsidR="00E46AC8" w:rsidRPr="00E46AC8">
              <w:rPr>
                <w:noProof/>
                <w:webHidden/>
                <w:color w:val="365F91" w:themeColor="accent1" w:themeShade="BF"/>
              </w:rPr>
              <w:instrText xml:space="preserve"> PAGEREF _Toc486718361 \h </w:instrText>
            </w:r>
            <w:r w:rsidR="004C3E61" w:rsidRPr="00E46AC8">
              <w:rPr>
                <w:noProof/>
                <w:webHidden/>
                <w:color w:val="365F91" w:themeColor="accent1" w:themeShade="BF"/>
              </w:rPr>
            </w:r>
            <w:r w:rsidR="004C3E61" w:rsidRPr="00E46AC8">
              <w:rPr>
                <w:noProof/>
                <w:webHidden/>
                <w:color w:val="365F91" w:themeColor="accent1" w:themeShade="BF"/>
              </w:rPr>
              <w:fldChar w:fldCharType="separate"/>
            </w:r>
            <w:r w:rsidR="00CC3419">
              <w:rPr>
                <w:noProof/>
                <w:webHidden/>
                <w:color w:val="365F91" w:themeColor="accent1" w:themeShade="BF"/>
              </w:rPr>
              <w:t>54</w:t>
            </w:r>
            <w:r w:rsidR="004C3E61" w:rsidRPr="00E46AC8">
              <w:rPr>
                <w:noProof/>
                <w:webHidden/>
                <w:color w:val="365F91" w:themeColor="accent1" w:themeShade="BF"/>
              </w:rPr>
              <w:fldChar w:fldCharType="end"/>
            </w:r>
          </w:hyperlink>
        </w:p>
        <w:p w14:paraId="4FCC344D" w14:textId="77777777" w:rsidR="00233D6F" w:rsidRPr="00E46AC8" w:rsidRDefault="004C3E61" w:rsidP="00273B54">
          <w:pPr>
            <w:spacing w:line="276" w:lineRule="auto"/>
            <w:jc w:val="both"/>
            <w:rPr>
              <w:rFonts w:ascii="Georgia" w:hAnsi="Georgia"/>
              <w:color w:val="365F91" w:themeColor="accent1" w:themeShade="BF"/>
              <w:sz w:val="24"/>
              <w:szCs w:val="24"/>
              <w:lang w:val="el-GR"/>
            </w:rPr>
          </w:pPr>
          <w:r w:rsidRPr="00E46AC8">
            <w:rPr>
              <w:rFonts w:ascii="Georgia" w:hAnsi="Georgia"/>
              <w:color w:val="365F91" w:themeColor="accent1" w:themeShade="BF"/>
              <w:sz w:val="24"/>
              <w:szCs w:val="24"/>
              <w:lang w:val="el-GR"/>
            </w:rPr>
            <w:fldChar w:fldCharType="end"/>
          </w:r>
        </w:p>
      </w:sdtContent>
    </w:sdt>
    <w:p w14:paraId="67FF584B" w14:textId="77777777" w:rsidR="00332A41" w:rsidRDefault="00332A41">
      <w:pPr>
        <w:spacing w:after="200" w:line="276" w:lineRule="auto"/>
        <w:rPr>
          <w:rFonts w:ascii="Georgia" w:eastAsiaTheme="majorEastAsia" w:hAnsi="Georgia" w:cstheme="majorBidi"/>
          <w:b/>
          <w:bCs/>
          <w:color w:val="365F91" w:themeColor="accent1" w:themeShade="BF"/>
          <w:sz w:val="28"/>
          <w:szCs w:val="26"/>
          <w:lang w:val="en-US"/>
        </w:rPr>
      </w:pPr>
      <w:r>
        <w:rPr>
          <w:rFonts w:ascii="Georgia" w:hAnsi="Georgia"/>
          <w:color w:val="365F91" w:themeColor="accent1" w:themeShade="BF"/>
          <w:sz w:val="28"/>
          <w:lang w:val="en-US"/>
        </w:rPr>
        <w:br w:type="page"/>
      </w:r>
    </w:p>
    <w:p w14:paraId="49EB2BC8" w14:textId="77777777" w:rsidR="002141CA" w:rsidRDefault="002141CA" w:rsidP="002141CA">
      <w:pPr>
        <w:pStyle w:val="Heading2"/>
        <w:rPr>
          <w:rFonts w:ascii="Georgia" w:hAnsi="Georgia"/>
          <w:color w:val="365F91" w:themeColor="accent1" w:themeShade="BF"/>
          <w:sz w:val="28"/>
          <w:u w:val="single"/>
          <w:lang w:val="en-US"/>
        </w:rPr>
      </w:pPr>
      <w:bookmarkStart w:id="0" w:name="_Toc486718320"/>
      <w:r>
        <w:rPr>
          <w:rFonts w:ascii="Georgia" w:hAnsi="Georgia"/>
          <w:color w:val="365F91" w:themeColor="accent1" w:themeShade="BF"/>
          <w:sz w:val="28"/>
          <w:u w:val="single"/>
          <w:lang w:val="en-US"/>
        </w:rPr>
        <w:lastRenderedPageBreak/>
        <w:t>General instructions</w:t>
      </w:r>
      <w:bookmarkEnd w:id="0"/>
    </w:p>
    <w:p w14:paraId="5DFB7F21" w14:textId="77777777" w:rsidR="00D83F48" w:rsidRPr="00332A41" w:rsidRDefault="00D83F48" w:rsidP="001F3996">
      <w:pPr>
        <w:pStyle w:val="ListParagraph"/>
        <w:numPr>
          <w:ilvl w:val="0"/>
          <w:numId w:val="76"/>
        </w:numPr>
        <w:spacing w:before="240" w:after="240" w:line="276" w:lineRule="auto"/>
        <w:ind w:left="0" w:firstLine="284"/>
        <w:jc w:val="both"/>
        <w:rPr>
          <w:rFonts w:ascii="Georgia" w:hAnsi="Georgia"/>
          <w:sz w:val="24"/>
        </w:rPr>
      </w:pPr>
      <w:r>
        <w:rPr>
          <w:rFonts w:ascii="Georgia" w:hAnsi="Georgia"/>
          <w:i/>
          <w:color w:val="365F91" w:themeColor="accent1" w:themeShade="BF"/>
          <w:sz w:val="24"/>
        </w:rPr>
        <w:t>Show unconditional positive regard</w:t>
      </w:r>
      <w:r w:rsidRPr="00332A41">
        <w:rPr>
          <w:rFonts w:ascii="Georgia" w:hAnsi="Georgia"/>
          <w:i/>
          <w:color w:val="365F91" w:themeColor="accent1" w:themeShade="BF"/>
          <w:sz w:val="24"/>
        </w:rPr>
        <w:t>.</w:t>
      </w:r>
    </w:p>
    <w:p w14:paraId="14490F46" w14:textId="77777777" w:rsidR="00D83F48" w:rsidRPr="00D83F48" w:rsidRDefault="00D83F48" w:rsidP="002141CA">
      <w:pPr>
        <w:pStyle w:val="ListParagraph"/>
        <w:spacing w:before="240" w:after="240" w:line="276" w:lineRule="auto"/>
        <w:ind w:left="284"/>
        <w:jc w:val="both"/>
        <w:rPr>
          <w:rFonts w:ascii="Georgia" w:hAnsi="Georgia"/>
          <w:sz w:val="24"/>
        </w:rPr>
      </w:pPr>
      <w:r w:rsidRPr="00D83F48">
        <w:rPr>
          <w:rFonts w:ascii="Georgia" w:hAnsi="Georgia"/>
          <w:sz w:val="24"/>
        </w:rPr>
        <w:t xml:space="preserve">You </w:t>
      </w:r>
      <w:r>
        <w:rPr>
          <w:rFonts w:ascii="Georgia" w:hAnsi="Georgia"/>
          <w:sz w:val="24"/>
        </w:rPr>
        <w:t xml:space="preserve">need to </w:t>
      </w:r>
      <w:r w:rsidRPr="00D83F48">
        <w:rPr>
          <w:rFonts w:ascii="Georgia" w:hAnsi="Georgia"/>
          <w:sz w:val="24"/>
        </w:rPr>
        <w:t xml:space="preserve">appreciate each group member without (even in your own mind) judging them. You can use </w:t>
      </w:r>
      <w:r>
        <w:rPr>
          <w:rFonts w:ascii="Georgia" w:hAnsi="Georgia"/>
          <w:sz w:val="24"/>
        </w:rPr>
        <w:t>n</w:t>
      </w:r>
      <w:r w:rsidRPr="00D83F48">
        <w:rPr>
          <w:rFonts w:ascii="Georgia" w:hAnsi="Georgia"/>
          <w:sz w:val="24"/>
        </w:rPr>
        <w:t>on-violent communication when a difficult situation arises (</w:t>
      </w:r>
      <w:r w:rsidR="0028368B">
        <w:rPr>
          <w:rFonts w:ascii="Georgia" w:hAnsi="Georgia"/>
          <w:sz w:val="24"/>
        </w:rPr>
        <w:t xml:space="preserve">i.e. </w:t>
      </w:r>
      <w:r w:rsidRPr="00D83F48">
        <w:rPr>
          <w:rFonts w:ascii="Georgia" w:hAnsi="Georgia"/>
          <w:sz w:val="24"/>
        </w:rPr>
        <w:t>Make an observation, mention feelings, mention needs, make a request. This can be about your own views, feelings etc. but also an empathic exploration of the inner world of one of the group members if this appears helpful)</w:t>
      </w:r>
    </w:p>
    <w:p w14:paraId="51DBB4B0" w14:textId="77777777" w:rsidR="00D83F48" w:rsidRPr="00C4557F" w:rsidRDefault="00D83F48" w:rsidP="002141CA">
      <w:pPr>
        <w:pStyle w:val="ListParagraph"/>
        <w:spacing w:before="240" w:after="240" w:line="276" w:lineRule="auto"/>
        <w:ind w:left="284"/>
        <w:jc w:val="both"/>
        <w:rPr>
          <w:rFonts w:ascii="Georgia" w:hAnsi="Georgia"/>
          <w:b/>
          <w:sz w:val="20"/>
        </w:rPr>
      </w:pPr>
    </w:p>
    <w:p w14:paraId="74AFAFFB" w14:textId="77777777" w:rsidR="00D83F48" w:rsidRPr="00332A41" w:rsidRDefault="00D83F48" w:rsidP="001F3996">
      <w:pPr>
        <w:pStyle w:val="ListParagraph"/>
        <w:numPr>
          <w:ilvl w:val="0"/>
          <w:numId w:val="76"/>
        </w:numPr>
        <w:spacing w:before="240" w:after="240" w:line="276" w:lineRule="auto"/>
        <w:jc w:val="both"/>
        <w:rPr>
          <w:rFonts w:ascii="Georgia" w:hAnsi="Georgia"/>
          <w:sz w:val="24"/>
        </w:rPr>
      </w:pPr>
      <w:r w:rsidRPr="00332A41">
        <w:rPr>
          <w:rFonts w:ascii="Georgia" w:hAnsi="Georgia"/>
          <w:bCs/>
          <w:i/>
          <w:color w:val="365F91" w:themeColor="accent1" w:themeShade="BF"/>
          <w:sz w:val="24"/>
        </w:rPr>
        <w:t>Listen carefully.</w:t>
      </w:r>
    </w:p>
    <w:p w14:paraId="12FF2D8B" w14:textId="77777777" w:rsidR="00D83F48" w:rsidRPr="00332A41" w:rsidRDefault="00D83F48" w:rsidP="00D83F48">
      <w:pPr>
        <w:pStyle w:val="ListParagraph"/>
        <w:spacing w:before="240" w:after="240" w:line="276" w:lineRule="auto"/>
        <w:ind w:left="284"/>
        <w:jc w:val="both"/>
        <w:rPr>
          <w:rFonts w:ascii="Georgia" w:hAnsi="Georgia"/>
          <w:sz w:val="24"/>
        </w:rPr>
      </w:pPr>
      <w:r w:rsidRPr="00332A41">
        <w:rPr>
          <w:rFonts w:ascii="Georgia" w:hAnsi="Georgia"/>
          <w:sz w:val="24"/>
        </w:rPr>
        <w:t xml:space="preserve">Don't just pretend to listen to what someone </w:t>
      </w:r>
      <w:r>
        <w:rPr>
          <w:rFonts w:ascii="Georgia" w:hAnsi="Georgia"/>
          <w:sz w:val="24"/>
        </w:rPr>
        <w:t xml:space="preserve">in the group </w:t>
      </w:r>
      <w:r w:rsidRPr="00332A41">
        <w:rPr>
          <w:rFonts w:ascii="Georgia" w:hAnsi="Georgia"/>
          <w:sz w:val="24"/>
        </w:rPr>
        <w:t xml:space="preserve">is saying. People can tell. </w:t>
      </w:r>
      <w:r w:rsidRPr="002141CA">
        <w:rPr>
          <w:rFonts w:ascii="Georgia" w:hAnsi="Georgia"/>
          <w:sz w:val="24"/>
        </w:rPr>
        <w:t xml:space="preserve">Listen at a slight distance, using “soft eyes and soft ears” – this means listening without judgment, visibly conveying warmth and compassion. </w:t>
      </w:r>
      <w:r w:rsidRPr="00332A41">
        <w:rPr>
          <w:rFonts w:ascii="Georgia" w:hAnsi="Georgia"/>
          <w:sz w:val="24"/>
        </w:rPr>
        <w:t>Listen closely to understand a point someone is making</w:t>
      </w:r>
      <w:r>
        <w:rPr>
          <w:rFonts w:ascii="Georgia" w:hAnsi="Georgia"/>
          <w:sz w:val="24"/>
        </w:rPr>
        <w:t xml:space="preserve"> a</w:t>
      </w:r>
      <w:r w:rsidRPr="00332A41">
        <w:rPr>
          <w:rFonts w:ascii="Georgia" w:hAnsi="Georgia"/>
          <w:sz w:val="24"/>
        </w:rPr>
        <w:t>nd check back if you are summarizing, always asking the person if you understood their idea correctly</w:t>
      </w:r>
      <w:r>
        <w:rPr>
          <w:rFonts w:ascii="Georgia" w:hAnsi="Georgia"/>
          <w:sz w:val="24"/>
        </w:rPr>
        <w:t xml:space="preserve"> (go to </w:t>
      </w:r>
      <w:r w:rsidRPr="002141CA">
        <w:rPr>
          <w:rFonts w:ascii="Georgia" w:hAnsi="Georgia"/>
          <w:color w:val="365F91" w:themeColor="accent1" w:themeShade="BF"/>
          <w:sz w:val="24"/>
        </w:rPr>
        <w:t>Appendix A</w:t>
      </w:r>
      <w:r>
        <w:rPr>
          <w:rFonts w:ascii="Georgia" w:hAnsi="Georgia"/>
          <w:sz w:val="24"/>
        </w:rPr>
        <w:t xml:space="preserve"> for more information about </w:t>
      </w:r>
      <w:r w:rsidRPr="002141CA">
        <w:rPr>
          <w:rFonts w:ascii="Georgia" w:hAnsi="Georgia"/>
          <w:i/>
          <w:sz w:val="24"/>
        </w:rPr>
        <w:t>Active Listening Techniques</w:t>
      </w:r>
      <w:r>
        <w:rPr>
          <w:rFonts w:ascii="Georgia" w:hAnsi="Georgia"/>
          <w:sz w:val="24"/>
        </w:rPr>
        <w:t>)</w:t>
      </w:r>
      <w:r w:rsidRPr="00332A41">
        <w:rPr>
          <w:rFonts w:ascii="Georgia" w:hAnsi="Georgia"/>
          <w:sz w:val="24"/>
        </w:rPr>
        <w:t>.</w:t>
      </w:r>
    </w:p>
    <w:p w14:paraId="6282DCA0" w14:textId="77777777" w:rsidR="00D83F48" w:rsidRPr="00C4557F" w:rsidRDefault="00D83F48" w:rsidP="00D83F48">
      <w:pPr>
        <w:pStyle w:val="ListParagraph"/>
        <w:spacing w:before="240" w:after="240" w:line="276" w:lineRule="auto"/>
        <w:ind w:left="284"/>
        <w:jc w:val="both"/>
        <w:rPr>
          <w:rFonts w:ascii="Georgia" w:hAnsi="Georgia"/>
          <w:sz w:val="20"/>
          <w:lang w:val="en-US"/>
        </w:rPr>
      </w:pPr>
    </w:p>
    <w:p w14:paraId="5156C9A1" w14:textId="77777777" w:rsidR="00D83F48" w:rsidRPr="00332A41" w:rsidRDefault="00D83F48" w:rsidP="001F3996">
      <w:pPr>
        <w:pStyle w:val="ListParagraph"/>
        <w:numPr>
          <w:ilvl w:val="0"/>
          <w:numId w:val="76"/>
        </w:numPr>
        <w:spacing w:before="240" w:after="240" w:line="276" w:lineRule="auto"/>
        <w:jc w:val="both"/>
        <w:rPr>
          <w:rFonts w:ascii="Georgia" w:hAnsi="Georgia"/>
          <w:sz w:val="24"/>
        </w:rPr>
      </w:pPr>
      <w:r>
        <w:rPr>
          <w:rFonts w:ascii="Georgia" w:hAnsi="Georgia"/>
          <w:bCs/>
          <w:i/>
          <w:color w:val="365F91" w:themeColor="accent1" w:themeShade="BF"/>
          <w:sz w:val="24"/>
        </w:rPr>
        <w:t>Comfort with silence</w:t>
      </w:r>
      <w:r w:rsidRPr="00332A41">
        <w:rPr>
          <w:rFonts w:ascii="Georgia" w:hAnsi="Georgia"/>
          <w:bCs/>
          <w:i/>
          <w:color w:val="365F91" w:themeColor="accent1" w:themeShade="BF"/>
          <w:sz w:val="24"/>
        </w:rPr>
        <w:t>.</w:t>
      </w:r>
    </w:p>
    <w:p w14:paraId="098207B9" w14:textId="77777777" w:rsidR="00D83F48" w:rsidRDefault="00D83F48" w:rsidP="00D83F48">
      <w:pPr>
        <w:pStyle w:val="ListParagraph"/>
        <w:spacing w:before="240" w:after="240" w:line="276" w:lineRule="auto"/>
        <w:ind w:left="284"/>
        <w:jc w:val="both"/>
        <w:rPr>
          <w:rFonts w:ascii="Georgia" w:hAnsi="Georgia"/>
          <w:sz w:val="24"/>
        </w:rPr>
      </w:pPr>
      <w:r w:rsidRPr="002141CA">
        <w:rPr>
          <w:rFonts w:ascii="Georgia" w:hAnsi="Georgia"/>
          <w:sz w:val="24"/>
        </w:rPr>
        <w:t>Slow down, allowing more space between thoughts, especially when much emotion is present. Be intentional about pauses or even saying, “Let’s take a moment to think about this…”</w:t>
      </w:r>
    </w:p>
    <w:p w14:paraId="5C6EFCB4" w14:textId="77777777" w:rsidR="00D83F48" w:rsidRPr="00C4557F" w:rsidRDefault="00D83F48" w:rsidP="00D83F48">
      <w:pPr>
        <w:pStyle w:val="ListParagraph"/>
        <w:spacing w:before="240" w:after="240" w:line="276" w:lineRule="auto"/>
        <w:ind w:left="284"/>
        <w:jc w:val="both"/>
        <w:rPr>
          <w:rFonts w:ascii="Georgia" w:hAnsi="Georgia"/>
          <w:sz w:val="20"/>
        </w:rPr>
      </w:pPr>
    </w:p>
    <w:p w14:paraId="28E15D95" w14:textId="77777777" w:rsidR="00332A41" w:rsidRPr="00332A41" w:rsidRDefault="00332A41" w:rsidP="001F3996">
      <w:pPr>
        <w:pStyle w:val="ListParagraph"/>
        <w:numPr>
          <w:ilvl w:val="0"/>
          <w:numId w:val="76"/>
        </w:numPr>
        <w:spacing w:before="240" w:after="240" w:line="276" w:lineRule="auto"/>
        <w:ind w:left="0" w:firstLine="284"/>
        <w:jc w:val="both"/>
        <w:rPr>
          <w:rFonts w:ascii="Georgia" w:hAnsi="Georgia"/>
          <w:sz w:val="24"/>
        </w:rPr>
      </w:pPr>
      <w:r w:rsidRPr="00332A41">
        <w:rPr>
          <w:rFonts w:ascii="Georgia" w:hAnsi="Georgia"/>
          <w:i/>
          <w:color w:val="365F91" w:themeColor="accent1" w:themeShade="BF"/>
          <w:sz w:val="24"/>
        </w:rPr>
        <w:t>Watch the group’s body language.</w:t>
      </w:r>
    </w:p>
    <w:p w14:paraId="68CFEEF3" w14:textId="77777777" w:rsidR="00332A41" w:rsidRDefault="00332A41" w:rsidP="00332A41">
      <w:pPr>
        <w:pStyle w:val="ListParagraph"/>
        <w:spacing w:before="240" w:after="240" w:line="276" w:lineRule="auto"/>
        <w:ind w:left="284"/>
        <w:jc w:val="both"/>
        <w:rPr>
          <w:rFonts w:ascii="Georgia" w:hAnsi="Georgia"/>
          <w:sz w:val="24"/>
        </w:rPr>
      </w:pPr>
      <w:r w:rsidRPr="00332A41">
        <w:rPr>
          <w:rFonts w:ascii="Georgia" w:hAnsi="Georgia"/>
          <w:i/>
          <w:color w:val="365F91" w:themeColor="accent1" w:themeShade="BF"/>
          <w:sz w:val="24"/>
        </w:rPr>
        <w:t xml:space="preserve"> </w:t>
      </w:r>
      <w:r w:rsidRPr="00332A41">
        <w:rPr>
          <w:rFonts w:ascii="Georgia" w:hAnsi="Georgia"/>
          <w:sz w:val="24"/>
        </w:rPr>
        <w:t xml:space="preserve">Are </w:t>
      </w:r>
      <w:r>
        <w:rPr>
          <w:rFonts w:ascii="Georgia" w:hAnsi="Georgia"/>
          <w:sz w:val="24"/>
        </w:rPr>
        <w:t>participant’s</w:t>
      </w:r>
      <w:r w:rsidRPr="00332A41">
        <w:rPr>
          <w:rFonts w:ascii="Georgia" w:hAnsi="Georgia"/>
          <w:sz w:val="24"/>
        </w:rPr>
        <w:t xml:space="preserve"> shifting in their seats? Are they bored? Tired? Looking confused? If </w:t>
      </w:r>
      <w:r>
        <w:rPr>
          <w:rFonts w:ascii="Georgia" w:hAnsi="Georgia"/>
          <w:sz w:val="24"/>
        </w:rPr>
        <w:t>they</w:t>
      </w:r>
      <w:r w:rsidRPr="00332A41">
        <w:rPr>
          <w:rFonts w:ascii="Georgia" w:hAnsi="Georgia"/>
          <w:sz w:val="24"/>
        </w:rPr>
        <w:t xml:space="preserve"> seem restless or in a haze, you may need to take a break, or speed up or slow down the pace of the meeting. And if you see confused looks on too many faces, you may need to stop and check in with the group, to make sure that everyone knows where you are in the agenda and that the group is with you.</w:t>
      </w:r>
    </w:p>
    <w:p w14:paraId="0C0EC79B" w14:textId="77777777" w:rsidR="00332A41" w:rsidRPr="00C4557F" w:rsidRDefault="00332A41" w:rsidP="00332A41">
      <w:pPr>
        <w:pStyle w:val="ListParagraph"/>
        <w:spacing w:before="240" w:after="240" w:line="276" w:lineRule="auto"/>
        <w:ind w:left="284"/>
        <w:jc w:val="both"/>
        <w:rPr>
          <w:rFonts w:ascii="Georgia" w:hAnsi="Georgia"/>
          <w:sz w:val="20"/>
        </w:rPr>
      </w:pPr>
    </w:p>
    <w:p w14:paraId="2E0C4B4B" w14:textId="77777777" w:rsidR="00332A41" w:rsidRPr="00332A41" w:rsidRDefault="00332A41" w:rsidP="001F3996">
      <w:pPr>
        <w:pStyle w:val="ListParagraph"/>
        <w:numPr>
          <w:ilvl w:val="0"/>
          <w:numId w:val="76"/>
        </w:numPr>
        <w:spacing w:before="240" w:after="240" w:line="276" w:lineRule="auto"/>
        <w:ind w:left="0" w:firstLine="284"/>
        <w:jc w:val="both"/>
        <w:rPr>
          <w:rFonts w:ascii="Georgia" w:hAnsi="Georgia"/>
          <w:i/>
          <w:color w:val="365F91" w:themeColor="accent1" w:themeShade="BF"/>
          <w:sz w:val="24"/>
        </w:rPr>
      </w:pPr>
      <w:r w:rsidRPr="00332A41">
        <w:rPr>
          <w:rFonts w:ascii="Georgia" w:hAnsi="Georgia"/>
          <w:i/>
          <w:color w:val="365F91" w:themeColor="accent1" w:themeShade="BF"/>
          <w:sz w:val="24"/>
        </w:rPr>
        <w:t>Be aware of your own behaviour.</w:t>
      </w:r>
    </w:p>
    <w:p w14:paraId="28B148C0" w14:textId="77777777" w:rsidR="00332A41" w:rsidRDefault="00332A41" w:rsidP="00332A41">
      <w:pPr>
        <w:pStyle w:val="ListParagraph"/>
        <w:spacing w:before="240" w:after="240" w:line="276" w:lineRule="auto"/>
        <w:ind w:left="284"/>
        <w:jc w:val="both"/>
        <w:rPr>
          <w:rFonts w:ascii="Georgia" w:hAnsi="Georgia"/>
          <w:sz w:val="24"/>
        </w:rPr>
      </w:pPr>
      <w:r w:rsidRPr="00332A41">
        <w:rPr>
          <w:rFonts w:ascii="Georgia" w:hAnsi="Georgia"/>
          <w:sz w:val="24"/>
        </w:rPr>
        <w:t xml:space="preserve">Take a break to calm down if you feel nervous or are losing control. Watch that you're not repeating yourself, saying "ah" between each word, or speaking too fast. </w:t>
      </w:r>
      <w:r w:rsidR="002141CA" w:rsidRPr="00332A41">
        <w:rPr>
          <w:rFonts w:ascii="Georgia" w:hAnsi="Georgia"/>
          <w:sz w:val="24"/>
        </w:rPr>
        <w:t>How you act makes an impact on how participants feel.</w:t>
      </w:r>
      <w:r w:rsidR="002141CA">
        <w:rPr>
          <w:rFonts w:ascii="Georgia" w:hAnsi="Georgia"/>
          <w:sz w:val="24"/>
        </w:rPr>
        <w:t xml:space="preserve"> </w:t>
      </w:r>
      <w:r w:rsidRPr="00332A41">
        <w:rPr>
          <w:rFonts w:ascii="Georgia" w:hAnsi="Georgia"/>
          <w:sz w:val="24"/>
        </w:rPr>
        <w:t>Watch your voice and physical manner (</w:t>
      </w:r>
      <w:r>
        <w:rPr>
          <w:rFonts w:ascii="Georgia" w:hAnsi="Georgia"/>
          <w:sz w:val="24"/>
        </w:rPr>
        <w:t xml:space="preserve">e.g. </w:t>
      </w:r>
      <w:r w:rsidRPr="00332A41">
        <w:rPr>
          <w:rFonts w:ascii="Georgia" w:hAnsi="Georgia"/>
          <w:sz w:val="24"/>
        </w:rPr>
        <w:t>Are you making eye contact so people feel engaged?)</w:t>
      </w:r>
      <w:r>
        <w:rPr>
          <w:rFonts w:ascii="Georgia" w:hAnsi="Georgia"/>
          <w:sz w:val="24"/>
        </w:rPr>
        <w:t>.</w:t>
      </w:r>
      <w:r w:rsidRPr="00332A41">
        <w:rPr>
          <w:rFonts w:ascii="Georgia" w:hAnsi="Georgia"/>
          <w:sz w:val="24"/>
        </w:rPr>
        <w:t xml:space="preserve"> </w:t>
      </w:r>
    </w:p>
    <w:p w14:paraId="3440B2AF" w14:textId="77777777" w:rsidR="003C7D5A" w:rsidRPr="00C4557F" w:rsidRDefault="003C7D5A" w:rsidP="00332A41">
      <w:pPr>
        <w:pStyle w:val="ListParagraph"/>
        <w:spacing w:before="240" w:after="240" w:line="276" w:lineRule="auto"/>
        <w:ind w:left="284"/>
        <w:jc w:val="both"/>
        <w:rPr>
          <w:rFonts w:ascii="Georgia" w:hAnsi="Georgia"/>
          <w:sz w:val="20"/>
        </w:rPr>
      </w:pPr>
    </w:p>
    <w:p w14:paraId="3113C19C" w14:textId="77777777" w:rsidR="0086627B" w:rsidRPr="003C7D5A" w:rsidRDefault="0086627B" w:rsidP="001F3996">
      <w:pPr>
        <w:pStyle w:val="ListParagraph"/>
        <w:numPr>
          <w:ilvl w:val="0"/>
          <w:numId w:val="76"/>
        </w:numPr>
        <w:spacing w:before="240" w:after="240" w:line="276" w:lineRule="auto"/>
        <w:ind w:left="0" w:firstLine="284"/>
        <w:jc w:val="both"/>
        <w:rPr>
          <w:rFonts w:ascii="Georgia" w:hAnsi="Georgia"/>
          <w:i/>
          <w:color w:val="365F91" w:themeColor="accent1" w:themeShade="BF"/>
          <w:sz w:val="24"/>
        </w:rPr>
      </w:pPr>
      <w:r w:rsidRPr="0086627B">
        <w:rPr>
          <w:rFonts w:ascii="Georgia" w:hAnsi="Georgia"/>
          <w:i/>
          <w:color w:val="365F91" w:themeColor="accent1" w:themeShade="BF"/>
          <w:sz w:val="24"/>
        </w:rPr>
        <w:t>Step in and mediate immediately if there are obvious personal attacks. </w:t>
      </w:r>
    </w:p>
    <w:p w14:paraId="5DF755F0" w14:textId="77777777" w:rsidR="0086627B" w:rsidRPr="0086627B" w:rsidRDefault="0086627B" w:rsidP="0086627B">
      <w:pPr>
        <w:pStyle w:val="ListParagraph"/>
        <w:spacing w:before="240" w:after="240" w:line="276" w:lineRule="auto"/>
        <w:ind w:left="284"/>
        <w:jc w:val="both"/>
        <w:rPr>
          <w:rFonts w:ascii="Georgia" w:hAnsi="Georgia"/>
          <w:sz w:val="24"/>
        </w:rPr>
      </w:pPr>
      <w:r w:rsidRPr="0086627B">
        <w:rPr>
          <w:rFonts w:ascii="Georgia" w:hAnsi="Georgia"/>
          <w:sz w:val="24"/>
        </w:rPr>
        <w:t>Effective facilitators look for the least intrusive intervention first, so reminding everyone of the ground rules is often a good place to start. Whatever the issue, you can</w:t>
      </w:r>
      <w:r>
        <w:rPr>
          <w:rFonts w:ascii="Georgia" w:hAnsi="Georgia"/>
          <w:sz w:val="24"/>
        </w:rPr>
        <w:t>not</w:t>
      </w:r>
      <w:r w:rsidRPr="0086627B">
        <w:rPr>
          <w:rFonts w:ascii="Georgia" w:hAnsi="Georgia"/>
          <w:sz w:val="24"/>
        </w:rPr>
        <w:t xml:space="preserve"> allow bad behavior to continue so be prepared to take the steps necessary to stop attacks.</w:t>
      </w:r>
    </w:p>
    <w:p w14:paraId="74A8B0FA" w14:textId="77777777" w:rsidR="0086627B" w:rsidRPr="00C4557F" w:rsidRDefault="0086627B" w:rsidP="00332A41">
      <w:pPr>
        <w:pStyle w:val="ListParagraph"/>
        <w:spacing w:before="240" w:after="240" w:line="276" w:lineRule="auto"/>
        <w:ind w:left="284"/>
        <w:jc w:val="both"/>
        <w:rPr>
          <w:rFonts w:ascii="Georgia" w:hAnsi="Georgia"/>
          <w:sz w:val="20"/>
          <w:lang w:val="en-US"/>
        </w:rPr>
      </w:pPr>
    </w:p>
    <w:p w14:paraId="069A4A07" w14:textId="77777777" w:rsidR="003C7D5A" w:rsidRPr="003C7D5A" w:rsidRDefault="003C7D5A" w:rsidP="001F3996">
      <w:pPr>
        <w:pStyle w:val="ListParagraph"/>
        <w:numPr>
          <w:ilvl w:val="0"/>
          <w:numId w:val="76"/>
        </w:numPr>
        <w:spacing w:before="240" w:after="240" w:line="276" w:lineRule="auto"/>
        <w:ind w:left="0" w:firstLine="284"/>
        <w:jc w:val="both"/>
        <w:rPr>
          <w:rFonts w:ascii="Georgia" w:hAnsi="Georgia"/>
          <w:i/>
          <w:color w:val="365F91" w:themeColor="accent1" w:themeShade="BF"/>
          <w:sz w:val="24"/>
        </w:rPr>
      </w:pPr>
      <w:r>
        <w:rPr>
          <w:rFonts w:ascii="Georgia" w:hAnsi="Georgia"/>
          <w:i/>
          <w:color w:val="365F91" w:themeColor="accent1" w:themeShade="BF"/>
          <w:sz w:val="24"/>
        </w:rPr>
        <w:t>Keep a close eye on the timing</w:t>
      </w:r>
      <w:r w:rsidRPr="00332A41">
        <w:rPr>
          <w:rFonts w:ascii="Georgia" w:hAnsi="Georgia"/>
          <w:i/>
          <w:color w:val="365F91" w:themeColor="accent1" w:themeShade="BF"/>
          <w:sz w:val="24"/>
        </w:rPr>
        <w:t>.</w:t>
      </w:r>
    </w:p>
    <w:p w14:paraId="6816B4E6" w14:textId="77777777" w:rsidR="003C7D5A" w:rsidRPr="003C7D5A" w:rsidRDefault="003C7D5A" w:rsidP="003C7D5A">
      <w:pPr>
        <w:pStyle w:val="ListParagraph"/>
        <w:spacing w:before="240" w:after="240" w:line="276" w:lineRule="auto"/>
        <w:ind w:left="284"/>
        <w:jc w:val="both"/>
        <w:rPr>
          <w:rFonts w:ascii="Georgia" w:hAnsi="Georgia"/>
          <w:sz w:val="24"/>
        </w:rPr>
      </w:pPr>
      <w:r>
        <w:rPr>
          <w:rFonts w:ascii="Georgia" w:hAnsi="Georgia"/>
          <w:sz w:val="24"/>
        </w:rPr>
        <w:t xml:space="preserve">Be flexible </w:t>
      </w:r>
      <w:r w:rsidRPr="003C7D5A">
        <w:rPr>
          <w:rFonts w:ascii="Georgia" w:hAnsi="Georgia"/>
          <w:sz w:val="24"/>
        </w:rPr>
        <w:t>and balance the need for participation with the need to keep things running efficiently.</w:t>
      </w:r>
    </w:p>
    <w:p w14:paraId="4A26CAE6" w14:textId="77777777" w:rsidR="00EE5AFC" w:rsidRPr="00233D6F" w:rsidRDefault="00EE5AFC" w:rsidP="002141CA">
      <w:pPr>
        <w:pStyle w:val="Heading2"/>
        <w:rPr>
          <w:rFonts w:ascii="Georgia" w:hAnsi="Georgia"/>
          <w:color w:val="365F91" w:themeColor="accent1" w:themeShade="BF"/>
          <w:sz w:val="28"/>
          <w:u w:val="single"/>
          <w:lang w:val="en-US"/>
        </w:rPr>
      </w:pPr>
      <w:bookmarkStart w:id="1" w:name="_Toc486718321"/>
      <w:r w:rsidRPr="00233D6F">
        <w:rPr>
          <w:rFonts w:ascii="Georgia" w:hAnsi="Georgia"/>
          <w:color w:val="365F91" w:themeColor="accent1" w:themeShade="BF"/>
          <w:sz w:val="28"/>
          <w:u w:val="single"/>
          <w:lang w:val="en-US"/>
        </w:rPr>
        <w:lastRenderedPageBreak/>
        <w:t>Day 1: Introduction to intervention</w:t>
      </w:r>
      <w:bookmarkEnd w:id="1"/>
    </w:p>
    <w:p w14:paraId="4D42B03F" w14:textId="77777777" w:rsidR="0017668E" w:rsidRDefault="0017668E" w:rsidP="0017668E">
      <w:pPr>
        <w:tabs>
          <w:tab w:val="left" w:pos="284"/>
        </w:tabs>
        <w:spacing w:line="276" w:lineRule="auto"/>
        <w:rPr>
          <w:rFonts w:ascii="Georgia" w:hAnsi="Georgia"/>
          <w:color w:val="365F91" w:themeColor="accent1" w:themeShade="BF"/>
          <w:sz w:val="24"/>
          <w:szCs w:val="24"/>
          <w:u w:val="single"/>
        </w:rPr>
      </w:pPr>
    </w:p>
    <w:p w14:paraId="127040CC" w14:textId="77777777" w:rsidR="0017668E" w:rsidRPr="0017668E" w:rsidRDefault="0017668E" w:rsidP="0017668E">
      <w:pPr>
        <w:tabs>
          <w:tab w:val="left" w:pos="284"/>
        </w:tabs>
        <w:spacing w:line="276" w:lineRule="auto"/>
        <w:rPr>
          <w:rFonts w:ascii="Georgia" w:hAnsi="Georgia"/>
          <w:color w:val="365F91" w:themeColor="accent1" w:themeShade="BF"/>
          <w:sz w:val="24"/>
          <w:szCs w:val="24"/>
          <w:u w:val="single"/>
        </w:rPr>
      </w:pPr>
      <w:r w:rsidRPr="0017668E">
        <w:rPr>
          <w:rFonts w:ascii="Georgia" w:hAnsi="Georgia"/>
          <w:color w:val="365F91" w:themeColor="accent1" w:themeShade="BF"/>
          <w:sz w:val="24"/>
          <w:szCs w:val="24"/>
          <w:u w:val="single"/>
        </w:rPr>
        <w:t>Objectives</w:t>
      </w:r>
    </w:p>
    <w:p w14:paraId="777298C4" w14:textId="77777777" w:rsidR="0017668E" w:rsidRPr="00332A41" w:rsidRDefault="0017668E" w:rsidP="001F3996">
      <w:pPr>
        <w:pStyle w:val="ListParagraph"/>
        <w:numPr>
          <w:ilvl w:val="0"/>
          <w:numId w:val="71"/>
        </w:numPr>
        <w:tabs>
          <w:tab w:val="left" w:pos="284"/>
        </w:tabs>
        <w:spacing w:after="0" w:line="276" w:lineRule="auto"/>
        <w:rPr>
          <w:rFonts w:ascii="Georgia" w:hAnsi="Georgia"/>
          <w:sz w:val="24"/>
          <w:szCs w:val="24"/>
        </w:rPr>
      </w:pPr>
      <w:r w:rsidRPr="00332A41">
        <w:rPr>
          <w:rFonts w:ascii="Georgia" w:hAnsi="Georgia"/>
          <w:sz w:val="24"/>
          <w:szCs w:val="24"/>
        </w:rPr>
        <w:t xml:space="preserve">Introduction to the intervention programme </w:t>
      </w:r>
    </w:p>
    <w:p w14:paraId="025B7C10" w14:textId="77777777" w:rsidR="0017668E" w:rsidRPr="00332A41" w:rsidRDefault="0017668E" w:rsidP="001F3996">
      <w:pPr>
        <w:pStyle w:val="ListParagraph"/>
        <w:numPr>
          <w:ilvl w:val="0"/>
          <w:numId w:val="71"/>
        </w:numPr>
        <w:tabs>
          <w:tab w:val="left" w:pos="284"/>
        </w:tabs>
        <w:spacing w:after="0" w:line="276" w:lineRule="auto"/>
        <w:rPr>
          <w:rFonts w:ascii="Georgia" w:hAnsi="Georgia"/>
          <w:sz w:val="24"/>
          <w:szCs w:val="24"/>
        </w:rPr>
      </w:pPr>
      <w:r w:rsidRPr="00332A41">
        <w:rPr>
          <w:rFonts w:ascii="Georgia" w:hAnsi="Georgia"/>
          <w:sz w:val="24"/>
          <w:szCs w:val="24"/>
        </w:rPr>
        <w:t xml:space="preserve">Establishment of supportive group environment </w:t>
      </w:r>
    </w:p>
    <w:p w14:paraId="0AB311CF" w14:textId="77777777" w:rsidR="0017668E" w:rsidRPr="0017668E" w:rsidRDefault="0017668E" w:rsidP="0017668E">
      <w:pPr>
        <w:tabs>
          <w:tab w:val="left" w:pos="284"/>
        </w:tabs>
        <w:spacing w:line="276" w:lineRule="auto"/>
        <w:rPr>
          <w:rFonts w:ascii="Georgia" w:hAnsi="Georgia"/>
          <w:sz w:val="24"/>
          <w:szCs w:val="24"/>
        </w:rPr>
      </w:pPr>
    </w:p>
    <w:p w14:paraId="12BEFB2F" w14:textId="77777777" w:rsidR="0017668E" w:rsidRDefault="0017668E" w:rsidP="0017668E">
      <w:pPr>
        <w:tabs>
          <w:tab w:val="left" w:pos="284"/>
        </w:tabs>
        <w:spacing w:line="276" w:lineRule="auto"/>
        <w:rPr>
          <w:rFonts w:ascii="Georgia" w:hAnsi="Georgia"/>
          <w:sz w:val="24"/>
          <w:szCs w:val="24"/>
        </w:rPr>
      </w:pPr>
      <w:r>
        <w:rPr>
          <w:rFonts w:ascii="Georgia" w:hAnsi="Georgia"/>
          <w:color w:val="365F91" w:themeColor="accent1" w:themeShade="BF"/>
          <w:sz w:val="24"/>
          <w:szCs w:val="24"/>
          <w:u w:val="single"/>
        </w:rPr>
        <w:t>Time</w:t>
      </w:r>
    </w:p>
    <w:p w14:paraId="43B70166" w14:textId="77777777" w:rsidR="0017668E" w:rsidRPr="0017668E" w:rsidRDefault="0017668E" w:rsidP="0017668E">
      <w:pPr>
        <w:tabs>
          <w:tab w:val="left" w:pos="284"/>
        </w:tabs>
        <w:spacing w:line="276" w:lineRule="auto"/>
        <w:rPr>
          <w:rFonts w:ascii="Georgia" w:hAnsi="Georgia"/>
          <w:sz w:val="24"/>
          <w:szCs w:val="24"/>
        </w:rPr>
      </w:pPr>
      <w:r w:rsidRPr="0017668E">
        <w:rPr>
          <w:rFonts w:ascii="Georgia" w:hAnsi="Georgia"/>
          <w:sz w:val="24"/>
          <w:szCs w:val="24"/>
        </w:rPr>
        <w:t xml:space="preserve">2 hours (18:00 – 20:00) </w:t>
      </w:r>
    </w:p>
    <w:p w14:paraId="5EBD6DA6" w14:textId="77777777" w:rsidR="00D4231F" w:rsidRDefault="00D4231F" w:rsidP="00A67863">
      <w:pPr>
        <w:spacing w:after="200" w:line="276" w:lineRule="auto"/>
        <w:rPr>
          <w:rFonts w:ascii="Georgia" w:hAnsi="Georgia"/>
          <w:sz w:val="24"/>
          <w:szCs w:val="24"/>
        </w:rPr>
      </w:pPr>
    </w:p>
    <w:p w14:paraId="24245552" w14:textId="77777777" w:rsidR="0023513E" w:rsidRPr="0023513E" w:rsidRDefault="00D4231F" w:rsidP="001F3996">
      <w:pPr>
        <w:pStyle w:val="ListParagraph"/>
        <w:numPr>
          <w:ilvl w:val="0"/>
          <w:numId w:val="72"/>
        </w:numPr>
        <w:spacing w:after="200" w:line="276" w:lineRule="auto"/>
        <w:jc w:val="both"/>
        <w:rPr>
          <w:rFonts w:ascii="Georgia" w:hAnsi="Georgia"/>
          <w:sz w:val="24"/>
          <w:szCs w:val="24"/>
        </w:rPr>
      </w:pPr>
      <w:r w:rsidRPr="0023513E">
        <w:rPr>
          <w:rFonts w:ascii="Georgia" w:hAnsi="Georgia"/>
          <w:sz w:val="24"/>
          <w:szCs w:val="24"/>
        </w:rPr>
        <w:t xml:space="preserve">Welcome participants to the group. </w:t>
      </w:r>
    </w:p>
    <w:p w14:paraId="20E9E05D" w14:textId="77777777" w:rsidR="00C46B25" w:rsidRPr="00332A41" w:rsidRDefault="0023513E" w:rsidP="001F3996">
      <w:pPr>
        <w:pStyle w:val="ListParagraph"/>
        <w:numPr>
          <w:ilvl w:val="0"/>
          <w:numId w:val="72"/>
        </w:numPr>
        <w:spacing w:after="200" w:line="276" w:lineRule="auto"/>
        <w:jc w:val="both"/>
        <w:rPr>
          <w:rFonts w:ascii="Georgia" w:hAnsi="Georgia"/>
          <w:b/>
          <w:sz w:val="24"/>
          <w:szCs w:val="24"/>
          <w:lang w:val="en-US"/>
        </w:rPr>
      </w:pPr>
      <w:r w:rsidRPr="00332A41">
        <w:rPr>
          <w:rFonts w:ascii="Georgia" w:hAnsi="Georgia"/>
          <w:sz w:val="24"/>
          <w:szCs w:val="24"/>
        </w:rPr>
        <w:t>Brief description of what we are going to do during this week.</w:t>
      </w:r>
    </w:p>
    <w:p w14:paraId="475124C1" w14:textId="77777777" w:rsidR="0023513E" w:rsidRPr="0023513E" w:rsidRDefault="005D0D77" w:rsidP="001F3996">
      <w:pPr>
        <w:pStyle w:val="ListParagraph"/>
        <w:numPr>
          <w:ilvl w:val="0"/>
          <w:numId w:val="72"/>
        </w:numPr>
        <w:spacing w:after="200" w:line="276" w:lineRule="auto"/>
        <w:jc w:val="both"/>
        <w:rPr>
          <w:rFonts w:ascii="Georgia" w:hAnsi="Georgia"/>
          <w:sz w:val="24"/>
          <w:szCs w:val="24"/>
          <w:lang w:val="en-US"/>
        </w:rPr>
      </w:pPr>
      <w:r>
        <w:rPr>
          <w:rFonts w:ascii="Georgia" w:hAnsi="Georgia"/>
          <w:sz w:val="24"/>
          <w:szCs w:val="24"/>
          <w:lang w:val="en-US"/>
        </w:rPr>
        <w:t>Show p</w:t>
      </w:r>
      <w:r w:rsidR="0023513E" w:rsidRPr="0023513E">
        <w:rPr>
          <w:rFonts w:ascii="Georgia" w:hAnsi="Georgia"/>
          <w:sz w:val="24"/>
          <w:szCs w:val="24"/>
          <w:lang w:val="en-US"/>
        </w:rPr>
        <w:t>icture of the training group</w:t>
      </w:r>
      <w:r w:rsidR="009F1F15">
        <w:rPr>
          <w:rFonts w:ascii="Georgia" w:hAnsi="Georgia"/>
          <w:sz w:val="24"/>
          <w:szCs w:val="24"/>
          <w:lang w:val="en-US"/>
        </w:rPr>
        <w:t>.</w:t>
      </w:r>
    </w:p>
    <w:p w14:paraId="0EFBD935" w14:textId="77777777" w:rsidR="00045FD9" w:rsidRDefault="00045FD9" w:rsidP="00045FD9">
      <w:pPr>
        <w:rPr>
          <w:rFonts w:ascii="Georgia" w:hAnsi="Georgia"/>
          <w:b/>
          <w:color w:val="365F91" w:themeColor="accent1" w:themeShade="BF"/>
          <w:sz w:val="24"/>
          <w:lang w:val="en-US"/>
        </w:rPr>
      </w:pPr>
    </w:p>
    <w:p w14:paraId="6EC8789A" w14:textId="77777777" w:rsidR="00045FD9" w:rsidRDefault="00045FD9" w:rsidP="0092755D">
      <w:pPr>
        <w:pStyle w:val="Heading3"/>
        <w:rPr>
          <w:rFonts w:ascii="Georgia" w:hAnsi="Georgia"/>
          <w:color w:val="365F91" w:themeColor="accent1" w:themeShade="BF"/>
          <w:sz w:val="24"/>
          <w:lang w:val="en-US"/>
        </w:rPr>
      </w:pPr>
      <w:bookmarkStart w:id="2" w:name="_Toc486718322"/>
      <w:r w:rsidRPr="0092755D">
        <w:rPr>
          <w:rFonts w:ascii="Georgia" w:hAnsi="Georgia"/>
          <w:color w:val="365F91" w:themeColor="accent1" w:themeShade="BF"/>
          <w:sz w:val="24"/>
          <w:lang w:val="en-US"/>
        </w:rPr>
        <w:t>Activity 1.1: “</w:t>
      </w:r>
      <w:r w:rsidRPr="0092755D">
        <w:rPr>
          <w:rFonts w:ascii="Georgia" w:hAnsi="Georgia"/>
          <w:i/>
          <w:color w:val="365F91" w:themeColor="accent1" w:themeShade="BF"/>
          <w:sz w:val="24"/>
          <w:lang w:val="en-US"/>
        </w:rPr>
        <w:t>What is your name</w:t>
      </w:r>
      <w:r w:rsidRPr="0092755D">
        <w:rPr>
          <w:rFonts w:ascii="Georgia" w:hAnsi="Georgia"/>
          <w:color w:val="365F91" w:themeColor="accent1" w:themeShade="BF"/>
          <w:sz w:val="24"/>
          <w:lang w:val="en-US"/>
        </w:rPr>
        <w:t>?”</w:t>
      </w:r>
      <w:bookmarkEnd w:id="2"/>
    </w:p>
    <w:p w14:paraId="1BC7AE8C" w14:textId="77777777" w:rsidR="008238A2" w:rsidRPr="008238A2" w:rsidRDefault="008238A2" w:rsidP="008238A2">
      <w:pPr>
        <w:rPr>
          <w:lang w:val="en-US"/>
        </w:rPr>
      </w:pPr>
    </w:p>
    <w:p w14:paraId="567FFB69" w14:textId="77777777" w:rsidR="00045FD9" w:rsidRDefault="00DB2420" w:rsidP="00045FD9">
      <w:pPr>
        <w:jc w:val="center"/>
        <w:rPr>
          <w:rFonts w:ascii="Georgia" w:hAnsi="Georgia"/>
          <w:b/>
          <w:color w:val="365F91" w:themeColor="accent1" w:themeShade="BF"/>
          <w:sz w:val="24"/>
          <w:lang w:val="en-US"/>
        </w:rPr>
      </w:pPr>
      <w:r>
        <w:rPr>
          <w:rFonts w:ascii="Georgia" w:hAnsi="Georgia"/>
          <w:b/>
          <w:noProof/>
          <w:color w:val="365F91" w:themeColor="accent1" w:themeShade="BF"/>
          <w:sz w:val="24"/>
          <w:lang w:val="en-US"/>
        </w:rPr>
        <w:drawing>
          <wp:inline distT="0" distB="0" distL="0" distR="0" wp14:anchorId="215FECCF" wp14:editId="780C7A11">
            <wp:extent cx="6120765" cy="1727835"/>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ntitled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765" cy="1727835"/>
                    </a:xfrm>
                    <a:prstGeom prst="rect">
                      <a:avLst/>
                    </a:prstGeom>
                  </pic:spPr>
                </pic:pic>
              </a:graphicData>
            </a:graphic>
          </wp:inline>
        </w:drawing>
      </w:r>
    </w:p>
    <w:p w14:paraId="06DCE116" w14:textId="77777777" w:rsidR="00045FD9" w:rsidRPr="00A67863" w:rsidRDefault="00045FD9" w:rsidP="00045FD9">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Objectives</w:t>
      </w:r>
    </w:p>
    <w:p w14:paraId="62B3B8B8" w14:textId="77777777" w:rsidR="0017668E" w:rsidRPr="0017668E" w:rsidRDefault="0017668E" w:rsidP="009D74B2">
      <w:pPr>
        <w:pStyle w:val="ListParagraph"/>
        <w:numPr>
          <w:ilvl w:val="0"/>
          <w:numId w:val="79"/>
        </w:numPr>
        <w:spacing w:after="0" w:line="360" w:lineRule="auto"/>
        <w:rPr>
          <w:rFonts w:ascii="Georgia" w:hAnsi="Georgia"/>
          <w:sz w:val="24"/>
        </w:rPr>
      </w:pPr>
      <w:r>
        <w:rPr>
          <w:rFonts w:ascii="Georgia" w:hAnsi="Georgia"/>
          <w:sz w:val="24"/>
        </w:rPr>
        <w:t>Get to know each other’s names</w:t>
      </w:r>
    </w:p>
    <w:p w14:paraId="23C25FBC" w14:textId="77777777" w:rsidR="0017668E" w:rsidRPr="0017668E" w:rsidRDefault="0017668E" w:rsidP="009D74B2">
      <w:pPr>
        <w:pStyle w:val="ListParagraph"/>
        <w:numPr>
          <w:ilvl w:val="0"/>
          <w:numId w:val="79"/>
        </w:numPr>
        <w:spacing w:after="0" w:line="360" w:lineRule="auto"/>
        <w:rPr>
          <w:rFonts w:ascii="Georgia" w:hAnsi="Georgia"/>
          <w:sz w:val="24"/>
        </w:rPr>
      </w:pPr>
      <w:r>
        <w:rPr>
          <w:rFonts w:ascii="Georgia" w:hAnsi="Georgia"/>
          <w:sz w:val="24"/>
        </w:rPr>
        <w:t>Warm up before we move on to other activities</w:t>
      </w:r>
    </w:p>
    <w:p w14:paraId="72DF708F" w14:textId="77777777" w:rsidR="006730A5" w:rsidRDefault="006730A5" w:rsidP="00045FD9">
      <w:pPr>
        <w:rPr>
          <w:rFonts w:ascii="Georgia" w:hAnsi="Georgia"/>
          <w:color w:val="365F91" w:themeColor="accent1" w:themeShade="BF"/>
          <w:sz w:val="24"/>
          <w:u w:val="single"/>
          <w:lang w:val="en-US"/>
        </w:rPr>
      </w:pPr>
    </w:p>
    <w:p w14:paraId="00EDFFCF" w14:textId="77777777" w:rsidR="00045FD9" w:rsidRPr="00A67863" w:rsidRDefault="00045FD9" w:rsidP="00045FD9">
      <w:pPr>
        <w:rPr>
          <w:rFonts w:ascii="Georgia" w:hAnsi="Georgia"/>
          <w:sz w:val="24"/>
          <w:u w:val="single"/>
          <w:lang w:val="en-US"/>
        </w:rPr>
      </w:pPr>
      <w:r w:rsidRPr="00A67863">
        <w:rPr>
          <w:rFonts w:ascii="Georgia" w:hAnsi="Georgia"/>
          <w:color w:val="365F91" w:themeColor="accent1" w:themeShade="BF"/>
          <w:sz w:val="24"/>
          <w:u w:val="single"/>
          <w:lang w:val="en-US"/>
        </w:rPr>
        <w:t>Time</w:t>
      </w:r>
    </w:p>
    <w:p w14:paraId="457B645E" w14:textId="77777777" w:rsidR="00C4557F" w:rsidRPr="008238A2" w:rsidRDefault="008238A2">
      <w:pPr>
        <w:spacing w:after="200" w:line="276" w:lineRule="auto"/>
        <w:rPr>
          <w:rFonts w:ascii="Georgia" w:hAnsi="Georgia"/>
          <w:color w:val="365F91" w:themeColor="accent1" w:themeShade="BF"/>
          <w:sz w:val="24"/>
          <w:lang w:val="en-US"/>
        </w:rPr>
      </w:pPr>
      <w:r w:rsidRPr="008238A2">
        <w:rPr>
          <w:rFonts w:ascii="Georgia" w:hAnsi="Georgia"/>
          <w:color w:val="000000" w:themeColor="text1"/>
          <w:sz w:val="24"/>
          <w:lang w:val="en-US"/>
        </w:rPr>
        <w:t>35 minutes</w:t>
      </w:r>
      <w:r w:rsidR="00C4557F" w:rsidRPr="008238A2">
        <w:rPr>
          <w:rFonts w:ascii="Georgia" w:hAnsi="Georgia"/>
          <w:color w:val="365F91" w:themeColor="accent1" w:themeShade="BF"/>
          <w:sz w:val="24"/>
          <w:lang w:val="en-US"/>
        </w:rPr>
        <w:br w:type="page"/>
      </w:r>
    </w:p>
    <w:p w14:paraId="29C63E85" w14:textId="77777777" w:rsidR="00045FD9" w:rsidRDefault="00045FD9" w:rsidP="001725FA">
      <w:pPr>
        <w:spacing w:after="200" w:line="276" w:lineRule="auto"/>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lastRenderedPageBreak/>
        <w:t>Materials</w:t>
      </w:r>
    </w:p>
    <w:p w14:paraId="3559477D" w14:textId="77777777" w:rsidR="00045FD9" w:rsidRPr="00D4231F" w:rsidRDefault="00045FD9" w:rsidP="001F3996">
      <w:pPr>
        <w:pStyle w:val="ListParagraph"/>
        <w:numPr>
          <w:ilvl w:val="0"/>
          <w:numId w:val="73"/>
        </w:numPr>
        <w:rPr>
          <w:rFonts w:ascii="Georgia" w:hAnsi="Georgia"/>
          <w:sz w:val="24"/>
          <w:lang w:val="en-US"/>
        </w:rPr>
      </w:pPr>
      <w:r w:rsidRPr="00D4231F">
        <w:rPr>
          <w:rFonts w:ascii="Georgia" w:hAnsi="Georgia"/>
          <w:sz w:val="24"/>
          <w:lang w:val="en-US"/>
        </w:rPr>
        <w:t>T-shirts</w:t>
      </w:r>
    </w:p>
    <w:p w14:paraId="3D1851B7" w14:textId="77777777" w:rsidR="00045FD9" w:rsidRDefault="00045FD9" w:rsidP="001F3996">
      <w:pPr>
        <w:pStyle w:val="ListParagraph"/>
        <w:numPr>
          <w:ilvl w:val="0"/>
          <w:numId w:val="73"/>
        </w:numPr>
        <w:rPr>
          <w:rFonts w:ascii="Georgia" w:hAnsi="Georgia"/>
          <w:sz w:val="24"/>
          <w:lang w:val="en-US"/>
        </w:rPr>
      </w:pPr>
      <w:r w:rsidRPr="00D4231F">
        <w:rPr>
          <w:rFonts w:ascii="Georgia" w:hAnsi="Georgia"/>
          <w:sz w:val="24"/>
          <w:lang w:val="en-US"/>
        </w:rPr>
        <w:t>Fabric crayons in different colors</w:t>
      </w:r>
    </w:p>
    <w:p w14:paraId="6903A202" w14:textId="77777777" w:rsidR="0017668E" w:rsidRDefault="0017668E" w:rsidP="001F3996">
      <w:pPr>
        <w:pStyle w:val="ListParagraph"/>
        <w:numPr>
          <w:ilvl w:val="0"/>
          <w:numId w:val="73"/>
        </w:numPr>
        <w:rPr>
          <w:rFonts w:ascii="Georgia" w:hAnsi="Georgia"/>
          <w:sz w:val="24"/>
          <w:lang w:val="en-US"/>
        </w:rPr>
      </w:pPr>
      <w:r>
        <w:rPr>
          <w:rFonts w:ascii="Georgia" w:hAnsi="Georgia"/>
          <w:sz w:val="24"/>
          <w:lang w:val="en-US"/>
        </w:rPr>
        <w:t>Paper</w:t>
      </w:r>
    </w:p>
    <w:p w14:paraId="4B6B2056" w14:textId="77777777" w:rsidR="00045FD9" w:rsidRDefault="00045FD9" w:rsidP="00045FD9">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M</w:t>
      </w:r>
      <w:r>
        <w:rPr>
          <w:rFonts w:ascii="Georgia" w:hAnsi="Georgia"/>
          <w:color w:val="365F91" w:themeColor="accent1" w:themeShade="BF"/>
          <w:sz w:val="24"/>
          <w:u w:val="single"/>
          <w:lang w:val="en-US"/>
        </w:rPr>
        <w:t>ethod</w:t>
      </w:r>
    </w:p>
    <w:p w14:paraId="67C45583" w14:textId="77777777" w:rsidR="0017668E" w:rsidRDefault="0017668E" w:rsidP="001F3996">
      <w:pPr>
        <w:pStyle w:val="ListParagraph"/>
        <w:numPr>
          <w:ilvl w:val="0"/>
          <w:numId w:val="74"/>
        </w:numPr>
        <w:spacing w:line="360" w:lineRule="auto"/>
        <w:rPr>
          <w:rFonts w:ascii="Georgia" w:hAnsi="Georgia"/>
          <w:sz w:val="24"/>
        </w:rPr>
      </w:pPr>
      <w:r>
        <w:rPr>
          <w:rFonts w:ascii="Georgia" w:hAnsi="Georgia"/>
          <w:sz w:val="24"/>
        </w:rPr>
        <w:t xml:space="preserve">Give </w:t>
      </w:r>
      <w:r w:rsidR="000464DB">
        <w:rPr>
          <w:rFonts w:ascii="Georgia" w:hAnsi="Georgia"/>
          <w:sz w:val="24"/>
        </w:rPr>
        <w:t>each participant one t-shirt of the right size, paper and crayons.</w:t>
      </w:r>
    </w:p>
    <w:p w14:paraId="72116D5C" w14:textId="77777777" w:rsidR="0017668E" w:rsidRDefault="0017668E" w:rsidP="001F3996">
      <w:pPr>
        <w:pStyle w:val="ListParagraph"/>
        <w:numPr>
          <w:ilvl w:val="0"/>
          <w:numId w:val="74"/>
        </w:numPr>
        <w:spacing w:line="360" w:lineRule="auto"/>
        <w:rPr>
          <w:rFonts w:ascii="Georgia" w:hAnsi="Georgia"/>
          <w:sz w:val="24"/>
        </w:rPr>
      </w:pPr>
      <w:r w:rsidRPr="0017668E">
        <w:rPr>
          <w:rFonts w:ascii="Georgia" w:hAnsi="Georgia"/>
          <w:sz w:val="24"/>
        </w:rPr>
        <w:t>Ask the</w:t>
      </w:r>
      <w:r w:rsidR="000464DB">
        <w:rPr>
          <w:rFonts w:ascii="Georgia" w:hAnsi="Georgia"/>
          <w:sz w:val="24"/>
        </w:rPr>
        <w:t>m</w:t>
      </w:r>
      <w:r w:rsidRPr="0017668E">
        <w:rPr>
          <w:rFonts w:ascii="Georgia" w:hAnsi="Georgia"/>
          <w:sz w:val="24"/>
        </w:rPr>
        <w:t xml:space="preserve"> to use the </w:t>
      </w:r>
      <w:r w:rsidR="000464DB">
        <w:rPr>
          <w:rFonts w:ascii="Georgia" w:hAnsi="Georgia"/>
          <w:sz w:val="24"/>
        </w:rPr>
        <w:t>crayons</w:t>
      </w:r>
      <w:r w:rsidRPr="0017668E">
        <w:rPr>
          <w:rFonts w:ascii="Georgia" w:hAnsi="Georgia"/>
          <w:sz w:val="24"/>
        </w:rPr>
        <w:t xml:space="preserve"> to write their names on the piece of paper </w:t>
      </w:r>
      <w:r w:rsidR="000464DB">
        <w:rPr>
          <w:rFonts w:ascii="Georgia" w:hAnsi="Georgia"/>
          <w:sz w:val="24"/>
        </w:rPr>
        <w:t xml:space="preserve">in Latin letters. </w:t>
      </w:r>
    </w:p>
    <w:p w14:paraId="219D5C68" w14:textId="77777777" w:rsidR="0017668E" w:rsidRDefault="0017668E" w:rsidP="001F3996">
      <w:pPr>
        <w:pStyle w:val="ListParagraph"/>
        <w:numPr>
          <w:ilvl w:val="0"/>
          <w:numId w:val="74"/>
        </w:numPr>
        <w:spacing w:line="360" w:lineRule="auto"/>
        <w:rPr>
          <w:rFonts w:ascii="Georgia" w:hAnsi="Georgia"/>
          <w:sz w:val="24"/>
        </w:rPr>
      </w:pPr>
      <w:r w:rsidRPr="0017668E">
        <w:rPr>
          <w:rFonts w:ascii="Georgia" w:hAnsi="Georgia"/>
          <w:sz w:val="24"/>
        </w:rPr>
        <w:t xml:space="preserve">Check the names on the papers and </w:t>
      </w:r>
      <w:r w:rsidR="000464DB">
        <w:rPr>
          <w:rFonts w:ascii="Georgia" w:hAnsi="Georgia"/>
          <w:sz w:val="24"/>
        </w:rPr>
        <w:t>then a</w:t>
      </w:r>
      <w:r w:rsidRPr="0017668E">
        <w:rPr>
          <w:rFonts w:ascii="Georgia" w:hAnsi="Georgia"/>
          <w:sz w:val="24"/>
        </w:rPr>
        <w:t>sk the</w:t>
      </w:r>
      <w:r w:rsidR="000464DB">
        <w:rPr>
          <w:rFonts w:ascii="Georgia" w:hAnsi="Georgia"/>
          <w:sz w:val="24"/>
        </w:rPr>
        <w:t>m</w:t>
      </w:r>
      <w:r w:rsidRPr="0017668E">
        <w:rPr>
          <w:rFonts w:ascii="Georgia" w:hAnsi="Georgia"/>
          <w:sz w:val="24"/>
        </w:rPr>
        <w:t xml:space="preserve"> to copy their names on the</w:t>
      </w:r>
      <w:r w:rsidR="000464DB">
        <w:rPr>
          <w:rFonts w:ascii="Georgia" w:hAnsi="Georgia"/>
          <w:sz w:val="24"/>
        </w:rPr>
        <w:t>ir</w:t>
      </w:r>
      <w:r w:rsidRPr="0017668E">
        <w:rPr>
          <w:rFonts w:ascii="Georgia" w:hAnsi="Georgia"/>
          <w:sz w:val="24"/>
        </w:rPr>
        <w:t xml:space="preserve"> t-shirt</w:t>
      </w:r>
      <w:r w:rsidR="000464DB">
        <w:rPr>
          <w:rFonts w:ascii="Georgia" w:hAnsi="Georgia"/>
          <w:sz w:val="24"/>
        </w:rPr>
        <w:t>s</w:t>
      </w:r>
      <w:r w:rsidRPr="0017668E">
        <w:rPr>
          <w:rFonts w:ascii="Georgia" w:hAnsi="Georgia"/>
          <w:sz w:val="24"/>
        </w:rPr>
        <w:t xml:space="preserve">. </w:t>
      </w:r>
    </w:p>
    <w:p w14:paraId="2CEED088" w14:textId="77777777" w:rsidR="00F142A3" w:rsidRDefault="00F142A3" w:rsidP="001F3996">
      <w:pPr>
        <w:pStyle w:val="ListParagraph"/>
        <w:numPr>
          <w:ilvl w:val="0"/>
          <w:numId w:val="74"/>
        </w:numPr>
        <w:spacing w:line="360" w:lineRule="auto"/>
        <w:rPr>
          <w:rFonts w:ascii="Georgia" w:hAnsi="Georgia"/>
          <w:sz w:val="24"/>
        </w:rPr>
      </w:pPr>
      <w:r>
        <w:rPr>
          <w:rFonts w:ascii="Georgia" w:hAnsi="Georgia"/>
          <w:sz w:val="24"/>
        </w:rPr>
        <w:t>Do the same with your own t-shirt.</w:t>
      </w:r>
    </w:p>
    <w:p w14:paraId="60C2C792" w14:textId="77777777" w:rsidR="00F142A3" w:rsidRPr="00F142A3" w:rsidRDefault="00F142A3" w:rsidP="001F3996">
      <w:pPr>
        <w:pStyle w:val="ListParagraph"/>
        <w:numPr>
          <w:ilvl w:val="0"/>
          <w:numId w:val="74"/>
        </w:numPr>
        <w:spacing w:line="360" w:lineRule="auto"/>
        <w:rPr>
          <w:rFonts w:ascii="Georgia" w:hAnsi="Georgia"/>
          <w:sz w:val="28"/>
        </w:rPr>
      </w:pPr>
      <w:r>
        <w:rPr>
          <w:rFonts w:ascii="Georgia" w:hAnsi="Georgia"/>
          <w:sz w:val="24"/>
        </w:rPr>
        <w:t>Put your t-shirt on (“</w:t>
      </w:r>
      <w:r w:rsidRPr="00F142A3">
        <w:rPr>
          <w:rFonts w:ascii="Georgia" w:hAnsi="Georgia"/>
          <w:i/>
          <w:sz w:val="24"/>
        </w:rPr>
        <w:t xml:space="preserve">I will put my name on my t-shirt so that all of you can </w:t>
      </w:r>
      <w:r>
        <w:rPr>
          <w:rFonts w:ascii="Georgia" w:hAnsi="Georgia"/>
          <w:i/>
          <w:sz w:val="24"/>
        </w:rPr>
        <w:t xml:space="preserve">all read </w:t>
      </w:r>
      <w:r w:rsidRPr="00F142A3">
        <w:rPr>
          <w:rFonts w:ascii="Georgia" w:hAnsi="Georgia"/>
          <w:i/>
          <w:sz w:val="24"/>
        </w:rPr>
        <w:t>my name</w:t>
      </w:r>
      <w:r w:rsidRPr="00F142A3">
        <w:rPr>
          <w:rFonts w:ascii="Georgia" w:hAnsi="Georgia"/>
          <w:sz w:val="24"/>
        </w:rPr>
        <w:t>”</w:t>
      </w:r>
      <w:r>
        <w:rPr>
          <w:rFonts w:ascii="Georgia" w:hAnsi="Georgia"/>
          <w:sz w:val="24"/>
        </w:rPr>
        <w:t>)</w:t>
      </w:r>
      <w:r w:rsidRPr="00F142A3">
        <w:rPr>
          <w:rFonts w:ascii="Georgia" w:hAnsi="Georgia"/>
          <w:sz w:val="24"/>
        </w:rPr>
        <w:t xml:space="preserve"> </w:t>
      </w:r>
    </w:p>
    <w:p w14:paraId="2B6F27E6" w14:textId="77777777" w:rsidR="00F142A3" w:rsidRDefault="00F142A3" w:rsidP="001F3996">
      <w:pPr>
        <w:pStyle w:val="ListParagraph"/>
        <w:numPr>
          <w:ilvl w:val="0"/>
          <w:numId w:val="74"/>
        </w:numPr>
        <w:spacing w:line="360" w:lineRule="auto"/>
        <w:rPr>
          <w:rFonts w:ascii="Georgia" w:hAnsi="Georgia"/>
          <w:sz w:val="24"/>
        </w:rPr>
      </w:pPr>
      <w:r>
        <w:rPr>
          <w:rFonts w:ascii="Georgia" w:hAnsi="Georgia"/>
          <w:sz w:val="24"/>
        </w:rPr>
        <w:t>A</w:t>
      </w:r>
      <w:r w:rsidR="001F6A0C">
        <w:rPr>
          <w:rFonts w:ascii="Georgia" w:hAnsi="Georgia"/>
          <w:sz w:val="24"/>
        </w:rPr>
        <w:t xml:space="preserve">sk participants to </w:t>
      </w:r>
      <w:r>
        <w:rPr>
          <w:rFonts w:ascii="Georgia" w:hAnsi="Georgia"/>
          <w:sz w:val="24"/>
        </w:rPr>
        <w:t>do the same (“</w:t>
      </w:r>
      <w:r w:rsidRPr="00F142A3">
        <w:rPr>
          <w:rFonts w:ascii="Georgia" w:hAnsi="Georgia"/>
          <w:i/>
          <w:sz w:val="24"/>
        </w:rPr>
        <w:t>I would like to ask you to do the same so that we can all read each other’s name and be easier for us all to refer to each other</w:t>
      </w:r>
      <w:r>
        <w:rPr>
          <w:rFonts w:ascii="Georgia" w:hAnsi="Georgia"/>
          <w:sz w:val="24"/>
        </w:rPr>
        <w:t>”).</w:t>
      </w:r>
    </w:p>
    <w:p w14:paraId="625A5FB2" w14:textId="77777777" w:rsidR="005D0D77" w:rsidRPr="005D0D77" w:rsidRDefault="00F142A3" w:rsidP="001F3996">
      <w:pPr>
        <w:pStyle w:val="ListParagraph"/>
        <w:numPr>
          <w:ilvl w:val="0"/>
          <w:numId w:val="74"/>
        </w:numPr>
        <w:spacing w:line="360" w:lineRule="auto"/>
        <w:rPr>
          <w:rFonts w:ascii="Georgia" w:hAnsi="Georgia"/>
          <w:color w:val="365F91" w:themeColor="accent1" w:themeShade="BF"/>
          <w:sz w:val="24"/>
          <w:u w:val="single"/>
        </w:rPr>
      </w:pPr>
      <w:r w:rsidRPr="0061565E">
        <w:rPr>
          <w:rFonts w:ascii="Georgia" w:hAnsi="Georgia"/>
          <w:sz w:val="24"/>
        </w:rPr>
        <w:t>C</w:t>
      </w:r>
      <w:r w:rsidR="001F6A0C" w:rsidRPr="0061565E">
        <w:rPr>
          <w:rFonts w:ascii="Georgia" w:hAnsi="Georgia"/>
          <w:sz w:val="24"/>
        </w:rPr>
        <w:t xml:space="preserve">heck if any of them needs </w:t>
      </w:r>
      <w:r w:rsidRPr="0061565E">
        <w:rPr>
          <w:rFonts w:ascii="Georgia" w:hAnsi="Georgia"/>
          <w:sz w:val="24"/>
        </w:rPr>
        <w:t xml:space="preserve">your </w:t>
      </w:r>
      <w:r w:rsidR="001F6A0C" w:rsidRPr="0061565E">
        <w:rPr>
          <w:rFonts w:ascii="Georgia" w:hAnsi="Georgia"/>
          <w:sz w:val="24"/>
        </w:rPr>
        <w:t>help</w:t>
      </w:r>
      <w:r w:rsidR="0061565E" w:rsidRPr="0061565E">
        <w:rPr>
          <w:rFonts w:ascii="Georgia" w:hAnsi="Georgia"/>
          <w:sz w:val="24"/>
        </w:rPr>
        <w:t xml:space="preserve"> and offer your assistance.</w:t>
      </w:r>
    </w:p>
    <w:p w14:paraId="401611E5" w14:textId="77777777" w:rsidR="005D0D77" w:rsidRPr="005D0D77" w:rsidRDefault="005D0D77" w:rsidP="001F3996">
      <w:pPr>
        <w:pStyle w:val="ListParagraph"/>
        <w:numPr>
          <w:ilvl w:val="0"/>
          <w:numId w:val="74"/>
        </w:numPr>
        <w:spacing w:line="360" w:lineRule="auto"/>
        <w:rPr>
          <w:rFonts w:ascii="Georgia" w:hAnsi="Georgia"/>
          <w:color w:val="365F91" w:themeColor="accent1" w:themeShade="BF"/>
          <w:sz w:val="24"/>
          <w:u w:val="single"/>
        </w:rPr>
      </w:pPr>
      <w:r w:rsidRPr="005D0D77">
        <w:rPr>
          <w:rFonts w:ascii="Georgia" w:hAnsi="Georgia"/>
          <w:sz w:val="24"/>
        </w:rPr>
        <w:t>As soon as everyone has put their t-shirts on, comment on what you see: e.g. “</w:t>
      </w:r>
      <w:r w:rsidRPr="005D0D77">
        <w:rPr>
          <w:rFonts w:ascii="Georgia" w:hAnsi="Georgia"/>
          <w:i/>
          <w:sz w:val="24"/>
          <w:szCs w:val="24"/>
        </w:rPr>
        <w:t>Now that we all have our t-shirts on, we look like football players. They all wear the same t-shirts because they are all part of the same team. But instead of playing sports togeth</w:t>
      </w:r>
      <w:r>
        <w:rPr>
          <w:rFonts w:ascii="Georgia" w:hAnsi="Georgia"/>
          <w:i/>
          <w:sz w:val="24"/>
          <w:szCs w:val="24"/>
        </w:rPr>
        <w:t xml:space="preserve">er, </w:t>
      </w:r>
      <w:r w:rsidRPr="005D0D77">
        <w:rPr>
          <w:rFonts w:ascii="Georgia" w:hAnsi="Georgia"/>
          <w:i/>
          <w:sz w:val="24"/>
          <w:szCs w:val="24"/>
        </w:rPr>
        <w:t xml:space="preserve">we will work together as </w:t>
      </w:r>
      <w:r>
        <w:rPr>
          <w:rFonts w:ascii="Georgia" w:hAnsi="Georgia"/>
          <w:i/>
          <w:sz w:val="24"/>
          <w:szCs w:val="24"/>
        </w:rPr>
        <w:t xml:space="preserve">a team in order to </w:t>
      </w:r>
      <w:r w:rsidRPr="005D0D77">
        <w:rPr>
          <w:rFonts w:ascii="Georgia" w:hAnsi="Georgia"/>
          <w:i/>
          <w:sz w:val="24"/>
          <w:szCs w:val="24"/>
        </w:rPr>
        <w:t xml:space="preserve"> learn new ways to feel, think, and act.”</w:t>
      </w:r>
    </w:p>
    <w:p w14:paraId="29B95D0D" w14:textId="77777777" w:rsidR="00C4557F" w:rsidRDefault="00C4557F" w:rsidP="001725FA">
      <w:pPr>
        <w:spacing w:after="200" w:line="276" w:lineRule="auto"/>
        <w:rPr>
          <w:rFonts w:ascii="Georgia" w:hAnsi="Georgia"/>
          <w:b/>
          <w:i/>
          <w:color w:val="365F91" w:themeColor="accent1" w:themeShade="BF"/>
          <w:sz w:val="24"/>
          <w:szCs w:val="24"/>
        </w:rPr>
      </w:pPr>
    </w:p>
    <w:p w14:paraId="473393EA" w14:textId="77777777" w:rsidR="00731BD1" w:rsidRDefault="00045FD9" w:rsidP="001725FA">
      <w:pPr>
        <w:spacing w:after="200" w:line="276" w:lineRule="auto"/>
        <w:rPr>
          <w:rFonts w:ascii="Georgia" w:hAnsi="Georgia"/>
          <w:b/>
          <w:i/>
          <w:color w:val="365F91" w:themeColor="accent1" w:themeShade="BF"/>
          <w:sz w:val="24"/>
          <w:szCs w:val="24"/>
        </w:rPr>
      </w:pPr>
      <w:r w:rsidRPr="00135991">
        <w:rPr>
          <w:rFonts w:ascii="Georgia" w:hAnsi="Georgia"/>
          <w:b/>
          <w:i/>
          <w:color w:val="365F91" w:themeColor="accent1" w:themeShade="BF"/>
          <w:sz w:val="24"/>
          <w:szCs w:val="24"/>
        </w:rPr>
        <w:t>G</w:t>
      </w:r>
      <w:r w:rsidR="00731BD1" w:rsidRPr="00135991">
        <w:rPr>
          <w:rFonts w:ascii="Georgia" w:hAnsi="Georgia"/>
          <w:b/>
          <w:i/>
          <w:color w:val="365F91" w:themeColor="accent1" w:themeShade="BF"/>
          <w:sz w:val="24"/>
          <w:szCs w:val="24"/>
        </w:rPr>
        <w:t>roup rules</w:t>
      </w:r>
    </w:p>
    <w:p w14:paraId="20BE49D5" w14:textId="77777777" w:rsidR="00731BD1" w:rsidRPr="00731BD1" w:rsidRDefault="00731BD1" w:rsidP="001F3996">
      <w:pPr>
        <w:pStyle w:val="ListParagraph"/>
        <w:numPr>
          <w:ilvl w:val="0"/>
          <w:numId w:val="75"/>
        </w:numPr>
        <w:spacing w:line="276" w:lineRule="auto"/>
        <w:rPr>
          <w:rFonts w:ascii="Georgia" w:hAnsi="Georgia"/>
          <w:b/>
          <w:i/>
          <w:color w:val="365F91" w:themeColor="accent1" w:themeShade="BF"/>
          <w:sz w:val="28"/>
          <w:szCs w:val="24"/>
          <w:lang w:val="en-US"/>
        </w:rPr>
      </w:pPr>
      <w:r w:rsidRPr="00731BD1">
        <w:rPr>
          <w:rFonts w:ascii="Georgia" w:hAnsi="Georgia"/>
          <w:sz w:val="24"/>
        </w:rPr>
        <w:t xml:space="preserve">One person talks at a time </w:t>
      </w:r>
    </w:p>
    <w:p w14:paraId="3F233158" w14:textId="77777777" w:rsidR="00731BD1" w:rsidRPr="00731BD1" w:rsidRDefault="00731BD1" w:rsidP="001F3996">
      <w:pPr>
        <w:pStyle w:val="ListParagraph"/>
        <w:numPr>
          <w:ilvl w:val="0"/>
          <w:numId w:val="75"/>
        </w:numPr>
        <w:spacing w:line="276" w:lineRule="auto"/>
        <w:rPr>
          <w:rFonts w:ascii="Georgia" w:hAnsi="Georgia"/>
          <w:b/>
          <w:i/>
          <w:color w:val="365F91" w:themeColor="accent1" w:themeShade="BF"/>
          <w:sz w:val="28"/>
          <w:szCs w:val="24"/>
          <w:lang w:val="en-US"/>
        </w:rPr>
      </w:pPr>
      <w:r w:rsidRPr="00731BD1">
        <w:rPr>
          <w:rFonts w:ascii="Georgia" w:hAnsi="Georgia"/>
          <w:sz w:val="24"/>
        </w:rPr>
        <w:t xml:space="preserve">We support each other by listening to each other </w:t>
      </w:r>
    </w:p>
    <w:p w14:paraId="4428C2F4" w14:textId="77777777" w:rsidR="00731BD1" w:rsidRPr="008F6BC3" w:rsidRDefault="00731BD1" w:rsidP="001F3996">
      <w:pPr>
        <w:pStyle w:val="ListParagraph"/>
        <w:numPr>
          <w:ilvl w:val="0"/>
          <w:numId w:val="75"/>
        </w:numPr>
        <w:spacing w:line="276" w:lineRule="auto"/>
        <w:rPr>
          <w:rFonts w:ascii="Georgia" w:hAnsi="Georgia"/>
          <w:b/>
          <w:i/>
          <w:color w:val="365F91" w:themeColor="accent1" w:themeShade="BF"/>
          <w:sz w:val="28"/>
          <w:szCs w:val="24"/>
          <w:lang w:val="en-US"/>
        </w:rPr>
      </w:pPr>
      <w:r w:rsidRPr="00731BD1">
        <w:rPr>
          <w:rFonts w:ascii="Georgia" w:hAnsi="Georgia"/>
          <w:sz w:val="24"/>
        </w:rPr>
        <w:t>Give everyone a chance to talk</w:t>
      </w:r>
    </w:p>
    <w:p w14:paraId="6ACBD724" w14:textId="77777777" w:rsidR="00B4317A" w:rsidRPr="00B4317A" w:rsidRDefault="00B4317A" w:rsidP="001F3996">
      <w:pPr>
        <w:pStyle w:val="ListParagraph"/>
        <w:numPr>
          <w:ilvl w:val="0"/>
          <w:numId w:val="75"/>
        </w:numPr>
        <w:spacing w:line="276" w:lineRule="auto"/>
        <w:rPr>
          <w:rFonts w:ascii="Georgia" w:hAnsi="Georgia"/>
          <w:b/>
          <w:i/>
          <w:color w:val="365F91" w:themeColor="accent1" w:themeShade="BF"/>
          <w:sz w:val="28"/>
          <w:szCs w:val="24"/>
          <w:lang w:val="en-US"/>
        </w:rPr>
      </w:pPr>
      <w:r>
        <w:rPr>
          <w:rFonts w:ascii="Georgia" w:hAnsi="Georgia"/>
          <w:sz w:val="24"/>
        </w:rPr>
        <w:t>Participate actively</w:t>
      </w:r>
    </w:p>
    <w:p w14:paraId="29096B61" w14:textId="77777777" w:rsidR="00B4317A" w:rsidRPr="00731BD1" w:rsidRDefault="00B4317A" w:rsidP="001F3996">
      <w:pPr>
        <w:pStyle w:val="ListParagraph"/>
        <w:numPr>
          <w:ilvl w:val="0"/>
          <w:numId w:val="75"/>
        </w:numPr>
        <w:spacing w:line="276" w:lineRule="auto"/>
        <w:rPr>
          <w:rFonts w:ascii="Georgia" w:hAnsi="Georgia"/>
          <w:b/>
          <w:i/>
          <w:color w:val="365F91" w:themeColor="accent1" w:themeShade="BF"/>
          <w:sz w:val="28"/>
          <w:szCs w:val="24"/>
          <w:lang w:val="en-US"/>
        </w:rPr>
      </w:pPr>
      <w:r>
        <w:rPr>
          <w:rFonts w:ascii="Georgia" w:hAnsi="Georgia"/>
          <w:sz w:val="24"/>
        </w:rPr>
        <w:t>Stay with the group</w:t>
      </w:r>
    </w:p>
    <w:p w14:paraId="69691FE8" w14:textId="77777777" w:rsidR="00731BD1" w:rsidRDefault="00731BD1" w:rsidP="00731BD1">
      <w:pPr>
        <w:pStyle w:val="ListParagraph"/>
        <w:spacing w:line="276" w:lineRule="auto"/>
        <w:rPr>
          <w:rFonts w:ascii="Georgia" w:hAnsi="Georgia"/>
          <w:b/>
          <w:i/>
          <w:color w:val="365F91" w:themeColor="accent1" w:themeShade="BF"/>
          <w:sz w:val="28"/>
          <w:szCs w:val="24"/>
          <w:lang w:val="en-US"/>
        </w:rPr>
      </w:pPr>
    </w:p>
    <w:p w14:paraId="00FA05EA" w14:textId="77777777" w:rsidR="00045FD9" w:rsidRPr="00135991" w:rsidRDefault="00045FD9" w:rsidP="00045FD9">
      <w:pPr>
        <w:rPr>
          <w:rFonts w:ascii="Georgia" w:hAnsi="Georgia"/>
          <w:b/>
          <w:i/>
          <w:color w:val="365F91" w:themeColor="accent1" w:themeShade="BF"/>
          <w:sz w:val="24"/>
          <w:szCs w:val="24"/>
        </w:rPr>
      </w:pPr>
      <w:r w:rsidRPr="00135991">
        <w:rPr>
          <w:rFonts w:ascii="Georgia" w:hAnsi="Georgia"/>
          <w:b/>
          <w:i/>
          <w:color w:val="365F91" w:themeColor="accent1" w:themeShade="BF"/>
          <w:sz w:val="24"/>
          <w:szCs w:val="24"/>
        </w:rPr>
        <w:t>Confidentiality</w:t>
      </w:r>
    </w:p>
    <w:p w14:paraId="12C19470" w14:textId="77777777" w:rsidR="00045FD9" w:rsidRDefault="00045FD9" w:rsidP="00045FD9">
      <w:pPr>
        <w:pStyle w:val="ListParagraph"/>
        <w:spacing w:line="276" w:lineRule="auto"/>
        <w:ind w:left="0"/>
        <w:jc w:val="both"/>
        <w:rPr>
          <w:rFonts w:ascii="Georgia" w:hAnsi="Georgia"/>
          <w:sz w:val="24"/>
        </w:rPr>
      </w:pPr>
      <w:r w:rsidRPr="00045FD9">
        <w:rPr>
          <w:rFonts w:ascii="Georgia" w:hAnsi="Georgia"/>
          <w:sz w:val="24"/>
        </w:rPr>
        <w:t xml:space="preserve">Review the concept of confidentiality and describe that things that are talked about in the group should be kept private so that everyone can feel comfortable sharing. Give a couple of examples of what this might mean. </w:t>
      </w:r>
    </w:p>
    <w:p w14:paraId="27684988" w14:textId="77777777" w:rsidR="00045FD9" w:rsidRDefault="00045FD9" w:rsidP="00045FD9">
      <w:pPr>
        <w:pStyle w:val="ListParagraph"/>
        <w:spacing w:line="276" w:lineRule="auto"/>
        <w:ind w:left="0"/>
        <w:jc w:val="both"/>
        <w:rPr>
          <w:rFonts w:ascii="Georgia" w:hAnsi="Georgia"/>
          <w:sz w:val="24"/>
        </w:rPr>
      </w:pPr>
    </w:p>
    <w:p w14:paraId="66D9B843" w14:textId="77777777" w:rsidR="00045FD9" w:rsidRPr="00045FD9" w:rsidRDefault="00045FD9" w:rsidP="00045FD9">
      <w:pPr>
        <w:pStyle w:val="ListParagraph"/>
        <w:spacing w:line="276" w:lineRule="auto"/>
        <w:ind w:left="0"/>
        <w:jc w:val="both"/>
        <w:rPr>
          <w:rFonts w:ascii="Georgia" w:hAnsi="Georgia"/>
          <w:b/>
          <w:i/>
          <w:color w:val="365F91" w:themeColor="accent1" w:themeShade="BF"/>
          <w:sz w:val="32"/>
          <w:szCs w:val="24"/>
          <w:lang w:val="en-US"/>
        </w:rPr>
      </w:pPr>
      <w:r w:rsidRPr="00045FD9">
        <w:rPr>
          <w:rFonts w:ascii="Georgia" w:hAnsi="Georgia"/>
          <w:sz w:val="24"/>
        </w:rPr>
        <w:lastRenderedPageBreak/>
        <w:t>“</w:t>
      </w:r>
      <w:r w:rsidRPr="00045FD9">
        <w:rPr>
          <w:rFonts w:ascii="Georgia" w:hAnsi="Georgia"/>
          <w:i/>
          <w:sz w:val="24"/>
        </w:rPr>
        <w:t xml:space="preserve">One thing that will be important in this group is to make sure that everyone feels like it is safe to share things and talk about themselves. </w:t>
      </w:r>
      <w:r w:rsidRPr="007B14EE">
        <w:rPr>
          <w:rFonts w:ascii="Georgia" w:hAnsi="Georgia"/>
          <w:i/>
          <w:sz w:val="24"/>
        </w:rPr>
        <w:t xml:space="preserve">That means </w:t>
      </w:r>
      <w:r w:rsidR="007B14EE">
        <w:rPr>
          <w:rFonts w:ascii="Georgia" w:hAnsi="Georgia"/>
          <w:i/>
          <w:sz w:val="24"/>
        </w:rPr>
        <w:t xml:space="preserve">that what </w:t>
      </w:r>
      <w:r w:rsidR="00675E58">
        <w:rPr>
          <w:rFonts w:ascii="Georgia" w:hAnsi="Georgia"/>
          <w:i/>
          <w:sz w:val="24"/>
        </w:rPr>
        <w:t xml:space="preserve">other participants </w:t>
      </w:r>
      <w:r w:rsidR="007B14EE">
        <w:rPr>
          <w:rFonts w:ascii="Georgia" w:hAnsi="Georgia"/>
          <w:i/>
          <w:sz w:val="24"/>
        </w:rPr>
        <w:t xml:space="preserve">share </w:t>
      </w:r>
      <w:r w:rsidR="00675E58">
        <w:rPr>
          <w:rFonts w:ascii="Georgia" w:hAnsi="Georgia"/>
          <w:i/>
          <w:sz w:val="24"/>
        </w:rPr>
        <w:t xml:space="preserve">with us </w:t>
      </w:r>
      <w:r w:rsidR="007B14EE">
        <w:rPr>
          <w:rFonts w:ascii="Georgia" w:hAnsi="Georgia"/>
          <w:i/>
          <w:sz w:val="24"/>
        </w:rPr>
        <w:t>within this group</w:t>
      </w:r>
      <w:r w:rsidR="00675E58">
        <w:rPr>
          <w:rFonts w:ascii="Georgia" w:hAnsi="Georgia"/>
          <w:i/>
          <w:sz w:val="24"/>
        </w:rPr>
        <w:t>,</w:t>
      </w:r>
      <w:r w:rsidR="007B14EE">
        <w:rPr>
          <w:rFonts w:ascii="Georgia" w:hAnsi="Georgia"/>
          <w:i/>
          <w:sz w:val="24"/>
        </w:rPr>
        <w:t xml:space="preserve"> we </w:t>
      </w:r>
      <w:r w:rsidRPr="007B14EE">
        <w:rPr>
          <w:rFonts w:ascii="Georgia" w:hAnsi="Georgia"/>
          <w:i/>
          <w:sz w:val="24"/>
        </w:rPr>
        <w:t>would not share with other people outside this group</w:t>
      </w:r>
      <w:r w:rsidR="00675E58">
        <w:rPr>
          <w:rFonts w:ascii="Georgia" w:hAnsi="Georgia"/>
          <w:sz w:val="24"/>
        </w:rPr>
        <w:t xml:space="preserve">”. </w:t>
      </w:r>
      <w:r w:rsidRPr="00045FD9">
        <w:rPr>
          <w:rFonts w:ascii="Georgia" w:hAnsi="Georgia"/>
          <w:sz w:val="24"/>
        </w:rPr>
        <w:t xml:space="preserve"> </w:t>
      </w:r>
    </w:p>
    <w:p w14:paraId="497EE055" w14:textId="77777777" w:rsidR="007B14EE" w:rsidRPr="00675E58" w:rsidRDefault="00370A49" w:rsidP="00675E58">
      <w:pPr>
        <w:tabs>
          <w:tab w:val="left" w:pos="284"/>
        </w:tabs>
        <w:spacing w:line="276" w:lineRule="auto"/>
        <w:jc w:val="both"/>
        <w:rPr>
          <w:rFonts w:ascii="Georgia" w:hAnsi="Georgia"/>
          <w:b/>
          <w:color w:val="365F91" w:themeColor="accent1" w:themeShade="BF"/>
          <w:sz w:val="24"/>
          <w:szCs w:val="24"/>
          <w:lang w:val="en-US"/>
        </w:rPr>
      </w:pPr>
      <w:r w:rsidRPr="00370A49">
        <w:rPr>
          <w:rFonts w:ascii="Georgia" w:hAnsi="Georgia"/>
          <w:b/>
          <w:color w:val="365F91" w:themeColor="accent1" w:themeShade="BF"/>
          <w:sz w:val="24"/>
          <w:szCs w:val="24"/>
          <w:lang w:val="en-US"/>
        </w:rPr>
        <w:t>NB.</w:t>
      </w:r>
      <w:r>
        <w:rPr>
          <w:rFonts w:ascii="Georgia" w:hAnsi="Georgia"/>
          <w:sz w:val="24"/>
          <w:szCs w:val="24"/>
          <w:lang w:val="en-US"/>
        </w:rPr>
        <w:t xml:space="preserve"> </w:t>
      </w:r>
      <w:r w:rsidR="00675E58" w:rsidRPr="00675E58">
        <w:rPr>
          <w:rFonts w:ascii="Georgia" w:hAnsi="Georgia"/>
          <w:sz w:val="24"/>
          <w:szCs w:val="24"/>
          <w:lang w:val="en-US"/>
        </w:rPr>
        <w:t xml:space="preserve">Make sure you </w:t>
      </w:r>
      <w:r w:rsidR="00675E58" w:rsidRPr="00675E58">
        <w:rPr>
          <w:rFonts w:ascii="Georgia" w:hAnsi="Georgia"/>
          <w:sz w:val="24"/>
          <w:szCs w:val="24"/>
        </w:rPr>
        <w:t>clarify that a group m</w:t>
      </w:r>
      <w:r w:rsidR="00675E58">
        <w:rPr>
          <w:rFonts w:ascii="Georgia" w:hAnsi="Georgia"/>
          <w:sz w:val="24"/>
          <w:szCs w:val="24"/>
        </w:rPr>
        <w:t xml:space="preserve">ember can talk about their own experience, thoughts, ideas etc. </w:t>
      </w:r>
      <w:r w:rsidR="00675E58" w:rsidRPr="00675E58">
        <w:rPr>
          <w:rFonts w:ascii="Georgia" w:hAnsi="Georgia"/>
          <w:sz w:val="24"/>
          <w:szCs w:val="24"/>
        </w:rPr>
        <w:t>with whoever they trust to talk to</w:t>
      </w:r>
      <w:r w:rsidR="00675E58">
        <w:rPr>
          <w:rFonts w:ascii="Georgia" w:hAnsi="Georgia"/>
          <w:sz w:val="24"/>
          <w:szCs w:val="24"/>
        </w:rPr>
        <w:t xml:space="preserve"> (e.g.</w:t>
      </w:r>
      <w:r w:rsidR="00675E58" w:rsidRPr="00675E58">
        <w:rPr>
          <w:rFonts w:ascii="Georgia" w:hAnsi="Georgia"/>
          <w:sz w:val="24"/>
          <w:szCs w:val="24"/>
        </w:rPr>
        <w:t xml:space="preserve"> a parent</w:t>
      </w:r>
      <w:r w:rsidR="00675E58">
        <w:rPr>
          <w:rFonts w:ascii="Georgia" w:hAnsi="Georgia"/>
          <w:sz w:val="24"/>
          <w:szCs w:val="24"/>
        </w:rPr>
        <w:t>, another trusted adult</w:t>
      </w:r>
      <w:r w:rsidR="00675E58" w:rsidRPr="00675E58">
        <w:rPr>
          <w:rFonts w:ascii="Georgia" w:hAnsi="Georgia"/>
          <w:sz w:val="24"/>
          <w:szCs w:val="24"/>
        </w:rPr>
        <w:t xml:space="preserve"> or a close friend</w:t>
      </w:r>
      <w:r w:rsidR="00675E58">
        <w:rPr>
          <w:rFonts w:ascii="Georgia" w:hAnsi="Georgia"/>
          <w:sz w:val="24"/>
          <w:szCs w:val="24"/>
        </w:rPr>
        <w:t>)</w:t>
      </w:r>
      <w:r w:rsidR="00675E58" w:rsidRPr="00675E58">
        <w:rPr>
          <w:rFonts w:ascii="Georgia" w:hAnsi="Georgia"/>
          <w:sz w:val="24"/>
          <w:szCs w:val="24"/>
        </w:rPr>
        <w:t xml:space="preserve">. They just shouldn’t talk about other </w:t>
      </w:r>
      <w:r w:rsidR="00675E58">
        <w:rPr>
          <w:rFonts w:ascii="Georgia" w:hAnsi="Georgia"/>
          <w:sz w:val="24"/>
          <w:szCs w:val="24"/>
        </w:rPr>
        <w:t>participants of the group.</w:t>
      </w:r>
      <w:r w:rsidR="00675E58" w:rsidRPr="00675E58">
        <w:rPr>
          <w:rFonts w:ascii="Georgia" w:hAnsi="Georgia"/>
          <w:sz w:val="24"/>
          <w:szCs w:val="24"/>
        </w:rPr>
        <w:t xml:space="preserve"> </w:t>
      </w:r>
    </w:p>
    <w:p w14:paraId="2370F3F3" w14:textId="77777777" w:rsidR="00135991" w:rsidRDefault="00135991" w:rsidP="00135991">
      <w:pPr>
        <w:rPr>
          <w:rFonts w:ascii="Georgia" w:hAnsi="Georgia"/>
          <w:b/>
          <w:color w:val="365F91" w:themeColor="accent1" w:themeShade="BF"/>
          <w:sz w:val="24"/>
          <w:u w:val="single"/>
          <w:lang w:val="en-US"/>
        </w:rPr>
      </w:pPr>
    </w:p>
    <w:p w14:paraId="3F4B674D" w14:textId="77777777" w:rsidR="00A436A3" w:rsidRPr="0092755D" w:rsidRDefault="00E17178" w:rsidP="0092755D">
      <w:pPr>
        <w:pStyle w:val="Heading3"/>
        <w:rPr>
          <w:rFonts w:ascii="Georgia" w:hAnsi="Georgia"/>
          <w:color w:val="365F91" w:themeColor="accent1" w:themeShade="BF"/>
          <w:sz w:val="24"/>
          <w:lang w:val="en-US"/>
        </w:rPr>
      </w:pPr>
      <w:bookmarkStart w:id="3" w:name="_Toc486718323"/>
      <w:r w:rsidRPr="0092755D">
        <w:rPr>
          <w:rFonts w:ascii="Georgia" w:hAnsi="Georgia"/>
          <w:color w:val="365F91" w:themeColor="accent1" w:themeShade="BF"/>
          <w:sz w:val="24"/>
          <w:lang w:val="en-US"/>
        </w:rPr>
        <w:t>Activity</w:t>
      </w:r>
      <w:r w:rsidR="00A436A3" w:rsidRPr="0092755D">
        <w:rPr>
          <w:rFonts w:ascii="Georgia" w:hAnsi="Georgia"/>
          <w:color w:val="365F91" w:themeColor="accent1" w:themeShade="BF"/>
          <w:sz w:val="24"/>
          <w:lang w:val="en-US"/>
        </w:rPr>
        <w:t xml:space="preserve"> 1.2: “</w:t>
      </w:r>
      <w:r w:rsidR="003A3356">
        <w:rPr>
          <w:rFonts w:ascii="Georgia" w:hAnsi="Georgia"/>
          <w:i/>
          <w:color w:val="365F91" w:themeColor="accent1" w:themeShade="BF"/>
          <w:sz w:val="24"/>
          <w:lang w:val="en-US"/>
        </w:rPr>
        <w:t>Unique and Shared</w:t>
      </w:r>
      <w:r w:rsidR="00D14BA1" w:rsidRPr="0092755D">
        <w:rPr>
          <w:rFonts w:ascii="Georgia" w:hAnsi="Georgia"/>
          <w:color w:val="365F91" w:themeColor="accent1" w:themeShade="BF"/>
          <w:sz w:val="24"/>
          <w:lang w:val="en-US"/>
        </w:rPr>
        <w:t>”</w:t>
      </w:r>
      <w:bookmarkEnd w:id="3"/>
    </w:p>
    <w:p w14:paraId="4AC6CD63" w14:textId="77777777" w:rsidR="0092755D" w:rsidRDefault="0092755D" w:rsidP="00803C5F">
      <w:pPr>
        <w:rPr>
          <w:rFonts w:ascii="Georgia" w:hAnsi="Georgia"/>
          <w:color w:val="365F91" w:themeColor="accent1" w:themeShade="BF"/>
          <w:sz w:val="24"/>
          <w:u w:val="single"/>
          <w:lang w:val="en-US"/>
        </w:rPr>
      </w:pPr>
    </w:p>
    <w:p w14:paraId="47C235B1" w14:textId="77777777" w:rsidR="00DF7E1C" w:rsidRDefault="00DF7E1C" w:rsidP="00DF7E1C">
      <w:pPr>
        <w:jc w:val="center"/>
        <w:rPr>
          <w:rFonts w:ascii="Georgia" w:hAnsi="Georgia"/>
          <w:color w:val="365F91" w:themeColor="accent1" w:themeShade="BF"/>
          <w:sz w:val="24"/>
          <w:u w:val="single"/>
          <w:lang w:val="en-US"/>
        </w:rPr>
      </w:pPr>
      <w:r>
        <w:rPr>
          <w:noProof/>
          <w:lang w:val="el-GR" w:eastAsia="el-GR"/>
        </w:rPr>
        <w:drawing>
          <wp:inline distT="0" distB="0" distL="0" distR="0" wp14:anchorId="11B3D936" wp14:editId="3BA0A9FC">
            <wp:extent cx="1809750" cy="1809750"/>
            <wp:effectExtent l="19050" t="0" r="0" b="0"/>
            <wp:docPr id="26" name="Εικόνα 1" descr="Image result for unique and shared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que and shared game"/>
                    <pic:cNvPicPr>
                      <a:picLocks noChangeAspect="1" noChangeArrowheads="1"/>
                    </pic:cNvPicPr>
                  </pic:nvPicPr>
                  <pic:blipFill>
                    <a:blip r:embed="rId10" cstate="print"/>
                    <a:srcRect/>
                    <a:stretch>
                      <a:fillRect/>
                    </a:stretch>
                  </pic:blipFill>
                  <pic:spPr bwMode="auto">
                    <a:xfrm>
                      <a:off x="0" y="0"/>
                      <a:ext cx="1809750" cy="1809750"/>
                    </a:xfrm>
                    <a:prstGeom prst="rect">
                      <a:avLst/>
                    </a:prstGeom>
                    <a:noFill/>
                    <a:ln w="9525">
                      <a:noFill/>
                      <a:miter lim="800000"/>
                      <a:headEnd/>
                      <a:tailEnd/>
                    </a:ln>
                  </pic:spPr>
                </pic:pic>
              </a:graphicData>
            </a:graphic>
          </wp:inline>
        </w:drawing>
      </w:r>
    </w:p>
    <w:p w14:paraId="0092A245" w14:textId="77777777" w:rsidR="00DF7E1C" w:rsidRDefault="00DF7E1C" w:rsidP="00803C5F">
      <w:pPr>
        <w:rPr>
          <w:rFonts w:ascii="Georgia" w:hAnsi="Georgia"/>
          <w:color w:val="365F91" w:themeColor="accent1" w:themeShade="BF"/>
          <w:sz w:val="24"/>
          <w:u w:val="single"/>
          <w:lang w:val="en-US"/>
        </w:rPr>
      </w:pPr>
    </w:p>
    <w:p w14:paraId="1467D1D0" w14:textId="77777777" w:rsidR="00803C5F" w:rsidRPr="00A67863" w:rsidRDefault="00803C5F" w:rsidP="00803C5F">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Objectives</w:t>
      </w:r>
    </w:p>
    <w:p w14:paraId="6DE8DA80" w14:textId="77777777" w:rsidR="00803C5F" w:rsidRPr="003A3356" w:rsidRDefault="003A3356" w:rsidP="003A3356">
      <w:pPr>
        <w:spacing w:line="276" w:lineRule="auto"/>
        <w:jc w:val="both"/>
        <w:rPr>
          <w:rFonts w:ascii="Georgia" w:hAnsi="Georgia"/>
          <w:color w:val="365F91" w:themeColor="accent1" w:themeShade="BF"/>
          <w:sz w:val="36"/>
          <w:u w:val="single"/>
        </w:rPr>
      </w:pPr>
      <w:r w:rsidRPr="003A3356">
        <w:rPr>
          <w:rFonts w:ascii="Georgia" w:hAnsi="Georgia" w:cs="Arial"/>
          <w:i/>
          <w:color w:val="454545"/>
          <w:sz w:val="24"/>
          <w:szCs w:val="18"/>
        </w:rPr>
        <w:t>Unique and Shared</w:t>
      </w:r>
      <w:r w:rsidRPr="003A3356">
        <w:rPr>
          <w:rFonts w:ascii="Georgia" w:hAnsi="Georgia" w:cs="Arial"/>
          <w:color w:val="454545"/>
          <w:sz w:val="24"/>
          <w:szCs w:val="18"/>
        </w:rPr>
        <w:t xml:space="preserve"> is a get-to-know-you game as well as a team-building activity. The game helps people see that they have more in common with their peers than they might initially realize, while highlighting their own individual strengths that they can contribute to the group.</w:t>
      </w:r>
    </w:p>
    <w:p w14:paraId="19133FD9" w14:textId="77777777" w:rsidR="00803C5F" w:rsidRPr="00A67863" w:rsidRDefault="00803C5F" w:rsidP="00803C5F">
      <w:pPr>
        <w:rPr>
          <w:rFonts w:ascii="Georgia" w:hAnsi="Georgia"/>
          <w:sz w:val="24"/>
          <w:u w:val="single"/>
          <w:lang w:val="en-US"/>
        </w:rPr>
      </w:pPr>
      <w:r w:rsidRPr="00A67863">
        <w:rPr>
          <w:rFonts w:ascii="Georgia" w:hAnsi="Georgia"/>
          <w:color w:val="365F91" w:themeColor="accent1" w:themeShade="BF"/>
          <w:sz w:val="24"/>
          <w:u w:val="single"/>
          <w:lang w:val="en-US"/>
        </w:rPr>
        <w:t>Time</w:t>
      </w:r>
    </w:p>
    <w:p w14:paraId="128533E3" w14:textId="77777777" w:rsidR="00803C5F" w:rsidRPr="00F17EA5" w:rsidRDefault="00F17EA5" w:rsidP="00803C5F">
      <w:pPr>
        <w:spacing w:line="276" w:lineRule="auto"/>
        <w:jc w:val="both"/>
        <w:rPr>
          <w:rFonts w:ascii="Georgia" w:hAnsi="Georgia"/>
          <w:sz w:val="24"/>
          <w:lang w:val="en-US"/>
        </w:rPr>
      </w:pPr>
      <w:r>
        <w:rPr>
          <w:rFonts w:ascii="Georgia" w:hAnsi="Georgia"/>
          <w:sz w:val="24"/>
          <w:lang w:val="en-US"/>
        </w:rPr>
        <w:t>20</w:t>
      </w:r>
      <w:r w:rsidRPr="00F17EA5">
        <w:rPr>
          <w:rFonts w:ascii="Georgia" w:hAnsi="Georgia"/>
          <w:sz w:val="24"/>
          <w:lang w:val="en-US"/>
        </w:rPr>
        <w:t xml:space="preserve"> minutes</w:t>
      </w:r>
    </w:p>
    <w:p w14:paraId="1B244CF4" w14:textId="77777777" w:rsidR="00803C5F" w:rsidRDefault="00803C5F" w:rsidP="00803C5F">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Materials</w:t>
      </w:r>
    </w:p>
    <w:p w14:paraId="5AA8FD0A" w14:textId="77777777" w:rsidR="00EA311F" w:rsidRPr="00696FBA" w:rsidRDefault="00696FBA" w:rsidP="001F3996">
      <w:pPr>
        <w:pStyle w:val="ListParagraph"/>
        <w:numPr>
          <w:ilvl w:val="0"/>
          <w:numId w:val="16"/>
        </w:numPr>
        <w:spacing w:line="276" w:lineRule="auto"/>
        <w:jc w:val="both"/>
        <w:rPr>
          <w:rFonts w:ascii="Georgia" w:hAnsi="Georgia"/>
          <w:sz w:val="24"/>
          <w:lang w:val="en-US"/>
        </w:rPr>
      </w:pPr>
      <w:r w:rsidRPr="00696FBA">
        <w:rPr>
          <w:rFonts w:ascii="Georgia" w:hAnsi="Georgia"/>
          <w:sz w:val="24"/>
          <w:lang w:val="en-US"/>
        </w:rPr>
        <w:t xml:space="preserve">Paper </w:t>
      </w:r>
    </w:p>
    <w:p w14:paraId="20003EA7" w14:textId="77777777" w:rsidR="00696FBA" w:rsidRPr="00696FBA" w:rsidRDefault="00696FBA" w:rsidP="001F3996">
      <w:pPr>
        <w:pStyle w:val="ListParagraph"/>
        <w:numPr>
          <w:ilvl w:val="0"/>
          <w:numId w:val="16"/>
        </w:numPr>
        <w:spacing w:line="276" w:lineRule="auto"/>
        <w:jc w:val="both"/>
        <w:rPr>
          <w:rFonts w:ascii="Georgia" w:hAnsi="Georgia"/>
          <w:sz w:val="24"/>
          <w:lang w:val="en-US"/>
        </w:rPr>
      </w:pPr>
      <w:r w:rsidRPr="00696FBA">
        <w:rPr>
          <w:rFonts w:ascii="Georgia" w:hAnsi="Georgia"/>
          <w:sz w:val="24"/>
          <w:lang w:val="en-US"/>
        </w:rPr>
        <w:t>Pens and pencils</w:t>
      </w:r>
    </w:p>
    <w:p w14:paraId="44705439" w14:textId="77777777" w:rsidR="00696FBA" w:rsidRPr="00696FBA" w:rsidRDefault="00696FBA" w:rsidP="00696FBA">
      <w:pPr>
        <w:pStyle w:val="ListParagraph"/>
        <w:rPr>
          <w:rFonts w:ascii="Georgia" w:hAnsi="Georgia"/>
          <w:color w:val="365F91" w:themeColor="accent1" w:themeShade="BF"/>
          <w:sz w:val="24"/>
          <w:u w:val="single"/>
          <w:lang w:val="en-US"/>
        </w:rPr>
      </w:pPr>
    </w:p>
    <w:p w14:paraId="245BFA75" w14:textId="77777777" w:rsidR="00EA311F" w:rsidRDefault="00EA311F" w:rsidP="00EA311F">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M</w:t>
      </w:r>
      <w:r>
        <w:rPr>
          <w:rFonts w:ascii="Georgia" w:hAnsi="Georgia"/>
          <w:color w:val="365F91" w:themeColor="accent1" w:themeShade="BF"/>
          <w:sz w:val="24"/>
          <w:u w:val="single"/>
          <w:lang w:val="en-US"/>
        </w:rPr>
        <w:t>ethod</w:t>
      </w:r>
    </w:p>
    <w:p w14:paraId="77A4159F" w14:textId="77777777" w:rsidR="003A3356" w:rsidRPr="003A3356" w:rsidRDefault="003A3356" w:rsidP="001F3996">
      <w:pPr>
        <w:pStyle w:val="ListParagraph"/>
        <w:numPr>
          <w:ilvl w:val="0"/>
          <w:numId w:val="15"/>
        </w:numPr>
        <w:spacing w:line="276" w:lineRule="auto"/>
        <w:jc w:val="both"/>
        <w:rPr>
          <w:rFonts w:ascii="Georgia" w:hAnsi="Georgia"/>
          <w:b/>
          <w:color w:val="365F91" w:themeColor="accent1" w:themeShade="BF"/>
          <w:sz w:val="36"/>
          <w:u w:val="single"/>
          <w:lang w:val="en-US"/>
        </w:rPr>
      </w:pPr>
      <w:r w:rsidRPr="003A3356">
        <w:rPr>
          <w:rFonts w:ascii="Georgia" w:hAnsi="Georgia" w:cs="Arial"/>
          <w:color w:val="454545"/>
          <w:sz w:val="24"/>
          <w:szCs w:val="18"/>
        </w:rPr>
        <w:t xml:space="preserve">Ask participants to form groups of five people with the people around them. </w:t>
      </w:r>
    </w:p>
    <w:p w14:paraId="6CDE5AA9" w14:textId="77777777" w:rsidR="003A3356" w:rsidRPr="003A3356" w:rsidRDefault="003A3356" w:rsidP="001F3996">
      <w:pPr>
        <w:pStyle w:val="ListParagraph"/>
        <w:numPr>
          <w:ilvl w:val="0"/>
          <w:numId w:val="15"/>
        </w:numPr>
        <w:spacing w:line="276" w:lineRule="auto"/>
        <w:jc w:val="both"/>
        <w:rPr>
          <w:rFonts w:ascii="Georgia" w:hAnsi="Georgia"/>
          <w:b/>
          <w:color w:val="365F91" w:themeColor="accent1" w:themeShade="BF"/>
          <w:sz w:val="36"/>
          <w:u w:val="single"/>
          <w:lang w:val="en-US"/>
        </w:rPr>
      </w:pPr>
      <w:r w:rsidRPr="003A3356">
        <w:rPr>
          <w:rFonts w:ascii="Georgia" w:hAnsi="Georgia" w:cs="Arial"/>
          <w:color w:val="454545"/>
          <w:sz w:val="24"/>
          <w:szCs w:val="18"/>
        </w:rPr>
        <w:t xml:space="preserve">Pass out sheets of paper and writing utensil. The first half of the activity is the </w:t>
      </w:r>
      <w:r w:rsidRPr="003A3356">
        <w:rPr>
          <w:rFonts w:ascii="Georgia" w:hAnsi="Georgia" w:cs="Arial"/>
          <w:i/>
          <w:color w:val="454545"/>
          <w:sz w:val="24"/>
          <w:szCs w:val="18"/>
        </w:rPr>
        <w:t>shared</w:t>
      </w:r>
      <w:r w:rsidRPr="003A3356">
        <w:rPr>
          <w:rFonts w:ascii="Georgia" w:hAnsi="Georgia" w:cs="Arial"/>
          <w:color w:val="454545"/>
          <w:sz w:val="24"/>
          <w:szCs w:val="18"/>
        </w:rPr>
        <w:t xml:space="preserve"> part. </w:t>
      </w:r>
    </w:p>
    <w:p w14:paraId="294906CC" w14:textId="77777777" w:rsidR="003A3356" w:rsidRPr="003A3356" w:rsidRDefault="003A3356" w:rsidP="001F3996">
      <w:pPr>
        <w:pStyle w:val="ListParagraph"/>
        <w:numPr>
          <w:ilvl w:val="0"/>
          <w:numId w:val="15"/>
        </w:numPr>
        <w:spacing w:line="276" w:lineRule="auto"/>
        <w:jc w:val="both"/>
        <w:rPr>
          <w:rFonts w:ascii="Georgia" w:hAnsi="Georgia"/>
          <w:b/>
          <w:color w:val="365F91" w:themeColor="accent1" w:themeShade="BF"/>
          <w:sz w:val="36"/>
          <w:u w:val="single"/>
          <w:lang w:val="en-US"/>
        </w:rPr>
      </w:pPr>
      <w:r w:rsidRPr="003A3356">
        <w:rPr>
          <w:rFonts w:ascii="Georgia" w:hAnsi="Georgia" w:cs="Arial"/>
          <w:color w:val="454545"/>
          <w:sz w:val="24"/>
          <w:szCs w:val="18"/>
        </w:rPr>
        <w:t xml:space="preserve">Instruct a note taker for each group to create a list of many common traits or qualities that members of the group have in common. </w:t>
      </w:r>
      <w:r>
        <w:rPr>
          <w:rFonts w:ascii="Georgia" w:hAnsi="Georgia" w:cs="Arial"/>
          <w:color w:val="454545"/>
          <w:sz w:val="24"/>
          <w:szCs w:val="18"/>
        </w:rPr>
        <w:t>“</w:t>
      </w:r>
      <w:r w:rsidRPr="003A3356">
        <w:rPr>
          <w:rFonts w:ascii="Georgia" w:hAnsi="Georgia" w:cs="Arial"/>
          <w:i/>
          <w:color w:val="454545"/>
          <w:sz w:val="24"/>
          <w:szCs w:val="18"/>
        </w:rPr>
        <w:t xml:space="preserve">Avoid writing things that are </w:t>
      </w:r>
      <w:r w:rsidRPr="003A3356">
        <w:rPr>
          <w:rFonts w:ascii="Georgia" w:hAnsi="Georgia" w:cs="Arial"/>
          <w:i/>
          <w:color w:val="454545"/>
          <w:sz w:val="24"/>
          <w:szCs w:val="18"/>
        </w:rPr>
        <w:lastRenderedPageBreak/>
        <w:t xml:space="preserve">immediately obvious (e.g. </w:t>
      </w:r>
      <w:r>
        <w:rPr>
          <w:rFonts w:ascii="Georgia" w:hAnsi="Georgia" w:cs="Arial"/>
          <w:i/>
          <w:color w:val="454545"/>
          <w:sz w:val="24"/>
          <w:szCs w:val="18"/>
        </w:rPr>
        <w:t>D</w:t>
      </w:r>
      <w:r w:rsidRPr="003A3356">
        <w:rPr>
          <w:rFonts w:ascii="Georgia" w:hAnsi="Georgia" w:cs="Arial"/>
          <w:i/>
          <w:color w:val="454545"/>
          <w:sz w:val="24"/>
          <w:szCs w:val="18"/>
        </w:rPr>
        <w:t>on’t write down something like “</w:t>
      </w:r>
      <w:r>
        <w:rPr>
          <w:rFonts w:ascii="Georgia" w:hAnsi="Georgia" w:cs="Arial"/>
          <w:i/>
          <w:color w:val="454545"/>
          <w:sz w:val="24"/>
          <w:szCs w:val="18"/>
        </w:rPr>
        <w:t>we all speak the same language</w:t>
      </w:r>
      <w:r w:rsidRPr="003A3356">
        <w:rPr>
          <w:rFonts w:ascii="Georgia" w:hAnsi="Georgia" w:cs="Arial"/>
          <w:i/>
          <w:color w:val="454545"/>
          <w:sz w:val="24"/>
          <w:szCs w:val="18"/>
        </w:rPr>
        <w:t xml:space="preserve">” or “we are all </w:t>
      </w:r>
      <w:r>
        <w:rPr>
          <w:rFonts w:ascii="Georgia" w:hAnsi="Georgia" w:cs="Arial"/>
          <w:i/>
          <w:color w:val="454545"/>
          <w:sz w:val="24"/>
          <w:szCs w:val="18"/>
        </w:rPr>
        <w:t>girls”.</w:t>
      </w:r>
      <w:r w:rsidRPr="003A3356">
        <w:rPr>
          <w:rFonts w:ascii="Georgia" w:hAnsi="Georgia" w:cs="Arial"/>
          <w:color w:val="454545"/>
          <w:sz w:val="24"/>
          <w:szCs w:val="18"/>
        </w:rPr>
        <w:t xml:space="preserve"> </w:t>
      </w:r>
      <w:r w:rsidRPr="003A3356">
        <w:rPr>
          <w:rFonts w:ascii="Georgia" w:hAnsi="Georgia" w:cs="Arial"/>
          <w:i/>
          <w:color w:val="454545"/>
          <w:sz w:val="24"/>
          <w:szCs w:val="18"/>
        </w:rPr>
        <w:t>The goal is for everyone to dig deeper than the superficial</w:t>
      </w:r>
      <w:r>
        <w:rPr>
          <w:rFonts w:ascii="Georgia" w:hAnsi="Georgia" w:cs="Arial"/>
          <w:color w:val="454545"/>
          <w:sz w:val="24"/>
          <w:szCs w:val="18"/>
        </w:rPr>
        <w:t>” (</w:t>
      </w:r>
      <w:r w:rsidRPr="00F17EA5">
        <w:rPr>
          <w:rFonts w:ascii="Georgia" w:hAnsi="Georgia" w:cs="Arial"/>
          <w:color w:val="365F91" w:themeColor="accent1" w:themeShade="BF"/>
          <w:sz w:val="24"/>
          <w:szCs w:val="18"/>
        </w:rPr>
        <w:t xml:space="preserve">5-6 </w:t>
      </w:r>
      <w:r w:rsidR="00606AA7">
        <w:rPr>
          <w:rFonts w:ascii="Georgia" w:hAnsi="Georgia" w:cs="Arial"/>
          <w:color w:val="365F91" w:themeColor="accent1" w:themeShade="BF"/>
          <w:sz w:val="24"/>
          <w:szCs w:val="18"/>
        </w:rPr>
        <w:t>mins</w:t>
      </w:r>
      <w:r>
        <w:rPr>
          <w:rFonts w:ascii="Georgia" w:hAnsi="Georgia" w:cs="Arial"/>
          <w:color w:val="454545"/>
          <w:sz w:val="24"/>
          <w:szCs w:val="18"/>
        </w:rPr>
        <w:t>)</w:t>
      </w:r>
      <w:r w:rsidRPr="003A3356">
        <w:rPr>
          <w:rFonts w:ascii="Georgia" w:hAnsi="Georgia" w:cs="Arial"/>
          <w:color w:val="454545"/>
          <w:sz w:val="24"/>
          <w:szCs w:val="18"/>
        </w:rPr>
        <w:t xml:space="preserve">. </w:t>
      </w:r>
    </w:p>
    <w:p w14:paraId="71968E42" w14:textId="77777777" w:rsidR="00994F0B" w:rsidRPr="00414B61" w:rsidRDefault="003A3356" w:rsidP="001F3996">
      <w:pPr>
        <w:pStyle w:val="ListParagraph"/>
        <w:numPr>
          <w:ilvl w:val="0"/>
          <w:numId w:val="15"/>
        </w:numPr>
        <w:spacing w:line="276" w:lineRule="auto"/>
        <w:jc w:val="both"/>
        <w:rPr>
          <w:rFonts w:ascii="Georgia" w:hAnsi="Georgia"/>
          <w:b/>
          <w:color w:val="365F91" w:themeColor="accent1" w:themeShade="BF"/>
          <w:sz w:val="36"/>
          <w:u w:val="single"/>
          <w:lang w:val="en-US"/>
        </w:rPr>
      </w:pPr>
      <w:r>
        <w:rPr>
          <w:rFonts w:ascii="Georgia" w:hAnsi="Georgia" w:cs="Arial"/>
          <w:color w:val="454545"/>
          <w:sz w:val="24"/>
          <w:szCs w:val="18"/>
        </w:rPr>
        <w:t>H</w:t>
      </w:r>
      <w:r w:rsidRPr="003A3356">
        <w:rPr>
          <w:rFonts w:ascii="Georgia" w:hAnsi="Georgia" w:cs="Arial"/>
          <w:color w:val="454545"/>
          <w:sz w:val="24"/>
          <w:szCs w:val="18"/>
        </w:rPr>
        <w:t xml:space="preserve">ave a spokesperson from each subgroup read their list. </w:t>
      </w:r>
    </w:p>
    <w:p w14:paraId="37DC6520" w14:textId="77777777" w:rsidR="00414B61" w:rsidRPr="00414B61" w:rsidRDefault="00414B61" w:rsidP="001F3996">
      <w:pPr>
        <w:pStyle w:val="ListParagraph"/>
        <w:numPr>
          <w:ilvl w:val="0"/>
          <w:numId w:val="15"/>
        </w:numPr>
        <w:spacing w:line="276" w:lineRule="auto"/>
        <w:jc w:val="both"/>
        <w:rPr>
          <w:rFonts w:ascii="Georgia" w:hAnsi="Georgia"/>
          <w:b/>
          <w:color w:val="365F91" w:themeColor="accent1" w:themeShade="BF"/>
          <w:sz w:val="24"/>
          <w:szCs w:val="24"/>
          <w:u w:val="single"/>
          <w:lang w:val="en-US"/>
        </w:rPr>
      </w:pPr>
      <w:r w:rsidRPr="00414B61">
        <w:rPr>
          <w:rFonts w:ascii="Georgia" w:hAnsi="Georgia" w:cs="Arial"/>
          <w:color w:val="454545"/>
          <w:sz w:val="24"/>
          <w:szCs w:val="24"/>
        </w:rPr>
        <w:t xml:space="preserve">The second half is the </w:t>
      </w:r>
      <w:r w:rsidRPr="00414B61">
        <w:rPr>
          <w:rFonts w:ascii="Georgia" w:hAnsi="Georgia" w:cs="Arial"/>
          <w:i/>
          <w:color w:val="454545"/>
          <w:sz w:val="24"/>
          <w:szCs w:val="24"/>
        </w:rPr>
        <w:t>unique</w:t>
      </w:r>
      <w:r w:rsidRPr="00414B61">
        <w:rPr>
          <w:rFonts w:ascii="Georgia" w:hAnsi="Georgia" w:cs="Arial"/>
          <w:color w:val="454545"/>
          <w:sz w:val="24"/>
          <w:szCs w:val="24"/>
        </w:rPr>
        <w:t xml:space="preserve"> part. Keep the same groups or, optionally, you can ask everyone to rearrange themselves into new groups. </w:t>
      </w:r>
    </w:p>
    <w:p w14:paraId="1D204CE0" w14:textId="77777777" w:rsidR="00414B61" w:rsidRPr="00414B61" w:rsidRDefault="00414B61" w:rsidP="001F3996">
      <w:pPr>
        <w:pStyle w:val="ListParagraph"/>
        <w:numPr>
          <w:ilvl w:val="0"/>
          <w:numId w:val="15"/>
        </w:numPr>
        <w:spacing w:line="276" w:lineRule="auto"/>
        <w:jc w:val="both"/>
        <w:rPr>
          <w:rFonts w:ascii="Georgia" w:hAnsi="Georgia"/>
          <w:b/>
          <w:color w:val="365F91" w:themeColor="accent1" w:themeShade="BF"/>
          <w:sz w:val="24"/>
          <w:szCs w:val="24"/>
          <w:u w:val="single"/>
          <w:lang w:val="en-US"/>
        </w:rPr>
      </w:pPr>
      <w:r w:rsidRPr="00414B61">
        <w:rPr>
          <w:rFonts w:ascii="Georgia" w:hAnsi="Georgia" w:cs="Arial"/>
          <w:color w:val="454545"/>
          <w:sz w:val="24"/>
          <w:szCs w:val="24"/>
        </w:rPr>
        <w:t xml:space="preserve">On a second sheet of paper have them record </w:t>
      </w:r>
      <w:r>
        <w:rPr>
          <w:rFonts w:ascii="Georgia" w:hAnsi="Georgia" w:cs="Arial"/>
          <w:color w:val="454545"/>
          <w:sz w:val="24"/>
          <w:szCs w:val="24"/>
        </w:rPr>
        <w:t>u</w:t>
      </w:r>
      <w:r w:rsidRPr="00414B61">
        <w:rPr>
          <w:rFonts w:ascii="Georgia" w:hAnsi="Georgia" w:cs="Arial"/>
          <w:color w:val="454545"/>
          <w:sz w:val="24"/>
          <w:szCs w:val="24"/>
        </w:rPr>
        <w:t xml:space="preserve">nique traits and qualities; that is, items that only apply to one person in the group. </w:t>
      </w:r>
    </w:p>
    <w:p w14:paraId="7B31F574" w14:textId="77777777" w:rsidR="00414B61" w:rsidRPr="00414B61" w:rsidRDefault="00414B61" w:rsidP="001F3996">
      <w:pPr>
        <w:pStyle w:val="ListParagraph"/>
        <w:numPr>
          <w:ilvl w:val="0"/>
          <w:numId w:val="15"/>
        </w:numPr>
        <w:spacing w:line="276" w:lineRule="auto"/>
        <w:jc w:val="both"/>
        <w:rPr>
          <w:rFonts w:ascii="Georgia" w:hAnsi="Georgia"/>
          <w:b/>
          <w:color w:val="365F91" w:themeColor="accent1" w:themeShade="BF"/>
          <w:sz w:val="24"/>
          <w:szCs w:val="24"/>
          <w:u w:val="single"/>
          <w:lang w:val="en-US"/>
        </w:rPr>
      </w:pPr>
      <w:r w:rsidRPr="00414B61">
        <w:rPr>
          <w:rFonts w:ascii="Georgia" w:hAnsi="Georgia" w:cs="Arial"/>
          <w:color w:val="454545"/>
          <w:sz w:val="24"/>
          <w:szCs w:val="24"/>
        </w:rPr>
        <w:t>Instruct the group to find at least two unique qualities and strengths per person. Again, strive for qualities and strengths beyond the superficial and past the obvious things anyone can readily see</w:t>
      </w:r>
      <w:r>
        <w:rPr>
          <w:rFonts w:ascii="Georgia" w:hAnsi="Georgia" w:cs="Arial"/>
          <w:color w:val="454545"/>
          <w:sz w:val="24"/>
          <w:szCs w:val="24"/>
        </w:rPr>
        <w:t xml:space="preserve"> </w:t>
      </w:r>
      <w:r>
        <w:rPr>
          <w:rFonts w:ascii="Georgia" w:hAnsi="Georgia" w:cs="Arial"/>
          <w:color w:val="454545"/>
          <w:sz w:val="24"/>
          <w:szCs w:val="18"/>
        </w:rPr>
        <w:t>(</w:t>
      </w:r>
      <w:r w:rsidRPr="00F17EA5">
        <w:rPr>
          <w:rFonts w:ascii="Georgia" w:hAnsi="Georgia" w:cs="Arial"/>
          <w:color w:val="365F91" w:themeColor="accent1" w:themeShade="BF"/>
          <w:sz w:val="24"/>
          <w:szCs w:val="18"/>
        </w:rPr>
        <w:t xml:space="preserve">5-6 </w:t>
      </w:r>
      <w:r w:rsidR="00606AA7">
        <w:rPr>
          <w:rFonts w:ascii="Georgia" w:hAnsi="Georgia" w:cs="Arial"/>
          <w:color w:val="365F91" w:themeColor="accent1" w:themeShade="BF"/>
          <w:sz w:val="24"/>
          <w:szCs w:val="18"/>
        </w:rPr>
        <w:t>mins</w:t>
      </w:r>
      <w:r>
        <w:rPr>
          <w:rFonts w:ascii="Georgia" w:hAnsi="Georgia" w:cs="Arial"/>
          <w:color w:val="454545"/>
          <w:sz w:val="24"/>
          <w:szCs w:val="18"/>
        </w:rPr>
        <w:t>)</w:t>
      </w:r>
      <w:r w:rsidRPr="00414B61">
        <w:rPr>
          <w:rFonts w:ascii="Georgia" w:hAnsi="Georgia" w:cs="Arial"/>
          <w:color w:val="454545"/>
          <w:sz w:val="24"/>
          <w:szCs w:val="24"/>
        </w:rPr>
        <w:t xml:space="preserve">. </w:t>
      </w:r>
    </w:p>
    <w:p w14:paraId="46A2594D" w14:textId="77777777" w:rsidR="00414B61" w:rsidRPr="00414B61" w:rsidRDefault="00414B61" w:rsidP="001F3996">
      <w:pPr>
        <w:pStyle w:val="ListParagraph"/>
        <w:numPr>
          <w:ilvl w:val="0"/>
          <w:numId w:val="15"/>
        </w:numPr>
        <w:spacing w:line="276" w:lineRule="auto"/>
        <w:jc w:val="both"/>
        <w:rPr>
          <w:rFonts w:ascii="Georgia" w:hAnsi="Georgia"/>
          <w:b/>
          <w:color w:val="365F91" w:themeColor="accent1" w:themeShade="BF"/>
          <w:sz w:val="24"/>
          <w:szCs w:val="24"/>
          <w:u w:val="single"/>
          <w:lang w:val="en-US"/>
        </w:rPr>
      </w:pPr>
      <w:r w:rsidRPr="00414B61">
        <w:rPr>
          <w:rFonts w:ascii="Georgia" w:hAnsi="Georgia" w:cs="Arial"/>
          <w:color w:val="454545"/>
          <w:sz w:val="24"/>
          <w:szCs w:val="24"/>
        </w:rPr>
        <w:t>When time is up, share the unique qualities in one of the following ways: (</w:t>
      </w:r>
      <w:r>
        <w:rPr>
          <w:rFonts w:ascii="Georgia" w:hAnsi="Georgia" w:cs="Arial"/>
          <w:color w:val="454545"/>
          <w:sz w:val="24"/>
          <w:szCs w:val="24"/>
        </w:rPr>
        <w:t>a</w:t>
      </w:r>
      <w:r w:rsidRPr="00414B61">
        <w:rPr>
          <w:rFonts w:ascii="Georgia" w:hAnsi="Georgia" w:cs="Arial"/>
          <w:color w:val="454545"/>
          <w:sz w:val="24"/>
          <w:szCs w:val="24"/>
        </w:rPr>
        <w:t>) each person can share one of their unique qualities themselves; (</w:t>
      </w:r>
      <w:r>
        <w:rPr>
          <w:rFonts w:ascii="Georgia" w:hAnsi="Georgia" w:cs="Arial"/>
          <w:color w:val="454545"/>
          <w:sz w:val="24"/>
          <w:szCs w:val="24"/>
        </w:rPr>
        <w:t>b</w:t>
      </w:r>
      <w:r w:rsidRPr="00414B61">
        <w:rPr>
          <w:rFonts w:ascii="Georgia" w:hAnsi="Georgia" w:cs="Arial"/>
          <w:color w:val="454545"/>
          <w:sz w:val="24"/>
          <w:szCs w:val="24"/>
        </w:rPr>
        <w:t>) have each person read the qualities of the person to their right; or (</w:t>
      </w:r>
      <w:r>
        <w:rPr>
          <w:rFonts w:ascii="Georgia" w:hAnsi="Georgia" w:cs="Arial"/>
          <w:color w:val="454545"/>
          <w:sz w:val="24"/>
          <w:szCs w:val="24"/>
        </w:rPr>
        <w:t>c</w:t>
      </w:r>
      <w:r w:rsidRPr="00414B61">
        <w:rPr>
          <w:rFonts w:ascii="Georgia" w:hAnsi="Georgia" w:cs="Arial"/>
          <w:color w:val="454545"/>
          <w:sz w:val="24"/>
          <w:szCs w:val="24"/>
        </w:rPr>
        <w:t>) have a spokesperson read a quality one at a time, and have the others guess who it was.</w:t>
      </w:r>
    </w:p>
    <w:p w14:paraId="5D48CA0B" w14:textId="77777777" w:rsidR="003C65AE" w:rsidRDefault="003C65AE" w:rsidP="0092755D">
      <w:pPr>
        <w:pStyle w:val="Heading3"/>
        <w:rPr>
          <w:rFonts w:ascii="Georgia" w:hAnsi="Georgia"/>
          <w:color w:val="365F91" w:themeColor="accent1" w:themeShade="BF"/>
          <w:sz w:val="24"/>
          <w:lang w:val="en-US"/>
        </w:rPr>
      </w:pPr>
    </w:p>
    <w:p w14:paraId="4C7BF77D" w14:textId="77777777" w:rsidR="004049B1" w:rsidRPr="0092755D" w:rsidRDefault="00DC5147" w:rsidP="0092755D">
      <w:pPr>
        <w:pStyle w:val="Heading3"/>
        <w:rPr>
          <w:rFonts w:ascii="Georgia" w:hAnsi="Georgia"/>
          <w:color w:val="365F91" w:themeColor="accent1" w:themeShade="BF"/>
          <w:sz w:val="24"/>
          <w:lang w:val="en-US"/>
        </w:rPr>
      </w:pPr>
      <w:bookmarkStart w:id="4" w:name="_Toc486718324"/>
      <w:r w:rsidRPr="0092755D">
        <w:rPr>
          <w:rFonts w:ascii="Georgia" w:hAnsi="Georgia"/>
          <w:color w:val="365F91" w:themeColor="accent1" w:themeShade="BF"/>
          <w:sz w:val="24"/>
          <w:lang w:val="en-US"/>
        </w:rPr>
        <w:t>Activity 1.3: “</w:t>
      </w:r>
      <w:r w:rsidRPr="0092755D">
        <w:rPr>
          <w:rFonts w:ascii="Georgia" w:hAnsi="Georgia"/>
          <w:i/>
          <w:color w:val="365F91" w:themeColor="accent1" w:themeShade="BF"/>
          <w:sz w:val="24"/>
          <w:lang w:val="en-US"/>
        </w:rPr>
        <w:t>The happiness jar</w:t>
      </w:r>
      <w:r w:rsidRPr="0092755D">
        <w:rPr>
          <w:rFonts w:ascii="Georgia" w:hAnsi="Georgia"/>
          <w:color w:val="365F91" w:themeColor="accent1" w:themeShade="BF"/>
          <w:sz w:val="24"/>
          <w:lang w:val="en-US"/>
        </w:rPr>
        <w:t>”</w:t>
      </w:r>
      <w:bookmarkEnd w:id="4"/>
    </w:p>
    <w:p w14:paraId="4AD25B0A" w14:textId="77777777" w:rsidR="0092755D" w:rsidRPr="0092755D" w:rsidRDefault="0092755D" w:rsidP="0092755D">
      <w:pPr>
        <w:rPr>
          <w:lang w:val="en-US"/>
        </w:rPr>
      </w:pPr>
    </w:p>
    <w:p w14:paraId="02FB664E" w14:textId="77777777" w:rsidR="00DC5147" w:rsidRPr="003A0C93" w:rsidRDefault="00DC5147" w:rsidP="00011E6C">
      <w:pPr>
        <w:pStyle w:val="ListParagraph"/>
        <w:jc w:val="center"/>
        <w:rPr>
          <w:rFonts w:ascii="Georgia" w:hAnsi="Georgia"/>
          <w:b/>
          <w:color w:val="365F91" w:themeColor="accent1" w:themeShade="BF"/>
          <w:sz w:val="28"/>
          <w:lang w:val="en-US"/>
        </w:rPr>
      </w:pPr>
      <w:r>
        <w:rPr>
          <w:rFonts w:ascii="Georgia" w:hAnsi="Georgia"/>
          <w:b/>
          <w:noProof/>
          <w:color w:val="365F91" w:themeColor="accent1" w:themeShade="BF"/>
          <w:sz w:val="28"/>
          <w:lang w:val="el-GR" w:eastAsia="el-GR"/>
        </w:rPr>
        <w:drawing>
          <wp:inline distT="0" distB="0" distL="0" distR="0" wp14:anchorId="1DA5F952" wp14:editId="035A914A">
            <wp:extent cx="2628900" cy="1752600"/>
            <wp:effectExtent l="19050" t="0" r="0" b="0"/>
            <wp:docPr id="3" name="0 - Εικόνα" descr="how-to-make-a-happiness-j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to-make-a-happiness-jar.jpg"/>
                    <pic:cNvPicPr/>
                  </pic:nvPicPr>
                  <pic:blipFill>
                    <a:blip r:embed="rId11" cstate="print"/>
                    <a:stretch>
                      <a:fillRect/>
                    </a:stretch>
                  </pic:blipFill>
                  <pic:spPr>
                    <a:xfrm>
                      <a:off x="0" y="0"/>
                      <a:ext cx="2631357" cy="1754238"/>
                    </a:xfrm>
                    <a:prstGeom prst="rect">
                      <a:avLst/>
                    </a:prstGeom>
                  </pic:spPr>
                </pic:pic>
              </a:graphicData>
            </a:graphic>
          </wp:inline>
        </w:drawing>
      </w:r>
    </w:p>
    <w:p w14:paraId="01905F62" w14:textId="77777777" w:rsidR="00DC5147" w:rsidRPr="00D14BA1" w:rsidRDefault="00DC5147" w:rsidP="00DC5147">
      <w:pPr>
        <w:rPr>
          <w:rFonts w:ascii="Georgia" w:hAnsi="Georgia"/>
          <w:b/>
          <w:i/>
          <w:color w:val="365F91" w:themeColor="accent1" w:themeShade="BF"/>
          <w:sz w:val="24"/>
          <w:lang w:val="en-US"/>
        </w:rPr>
      </w:pPr>
    </w:p>
    <w:p w14:paraId="1AA7EA0E" w14:textId="77777777" w:rsidR="00DC5147" w:rsidRPr="00A67863" w:rsidRDefault="00DC5147" w:rsidP="00DC5147">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Objectives</w:t>
      </w:r>
    </w:p>
    <w:p w14:paraId="36CACF15" w14:textId="77777777" w:rsidR="004E6E45" w:rsidRPr="00633FDA" w:rsidRDefault="00633FDA" w:rsidP="00916C33">
      <w:pPr>
        <w:pStyle w:val="ListParagraph"/>
        <w:numPr>
          <w:ilvl w:val="0"/>
          <w:numId w:val="7"/>
        </w:numPr>
        <w:spacing w:line="276" w:lineRule="auto"/>
        <w:jc w:val="both"/>
        <w:rPr>
          <w:rFonts w:ascii="Georgia" w:hAnsi="Georgia" w:cs="Helvetica"/>
          <w:bCs/>
          <w:color w:val="373737"/>
          <w:sz w:val="24"/>
          <w:shd w:val="clear" w:color="auto" w:fill="FFFFFF"/>
          <w:lang w:val="fr-FR"/>
        </w:rPr>
      </w:pPr>
      <w:r w:rsidRPr="00633FDA">
        <w:rPr>
          <w:rFonts w:ascii="Georgia" w:hAnsi="Georgia" w:cs="Helvetica"/>
          <w:bCs/>
          <w:color w:val="373737"/>
          <w:sz w:val="24"/>
          <w:shd w:val="clear" w:color="auto" w:fill="FFFFFF"/>
          <w:lang w:val="fr-FR"/>
        </w:rPr>
        <w:t xml:space="preserve">Focus on positive events, </w:t>
      </w:r>
      <w:r w:rsidRPr="003827E1">
        <w:rPr>
          <w:rFonts w:ascii="Georgia" w:hAnsi="Georgia" w:cs="Helvetica"/>
          <w:bCs/>
          <w:color w:val="373737"/>
          <w:sz w:val="24"/>
          <w:shd w:val="clear" w:color="auto" w:fill="FFFFFF"/>
          <w:lang w:val="fr-FR"/>
        </w:rPr>
        <w:t>experiences</w:t>
      </w:r>
      <w:r w:rsidR="0047455B">
        <w:rPr>
          <w:rFonts w:ascii="Georgia" w:hAnsi="Georgia" w:cs="Helvetica"/>
          <w:bCs/>
          <w:color w:val="373737"/>
          <w:sz w:val="24"/>
          <w:shd w:val="clear" w:color="auto" w:fill="FFFFFF"/>
          <w:lang w:val="fr-FR"/>
        </w:rPr>
        <w:t>, moments,</w:t>
      </w:r>
      <w:r w:rsidRPr="00633FDA">
        <w:rPr>
          <w:rFonts w:ascii="Georgia" w:hAnsi="Georgia" w:cs="Helvetica"/>
          <w:bCs/>
          <w:color w:val="373737"/>
          <w:sz w:val="24"/>
          <w:shd w:val="clear" w:color="auto" w:fill="FFFFFF"/>
          <w:lang w:val="fr-FR"/>
        </w:rPr>
        <w:t xml:space="preserve"> etc.</w:t>
      </w:r>
    </w:p>
    <w:p w14:paraId="1D772198" w14:textId="77777777" w:rsidR="00DC5147" w:rsidRPr="004E6E45" w:rsidRDefault="004E6E45" w:rsidP="00916C33">
      <w:pPr>
        <w:pStyle w:val="ListParagraph"/>
        <w:numPr>
          <w:ilvl w:val="0"/>
          <w:numId w:val="7"/>
        </w:numPr>
        <w:spacing w:line="276" w:lineRule="auto"/>
        <w:jc w:val="both"/>
        <w:rPr>
          <w:rFonts w:ascii="Georgia" w:hAnsi="Georgia"/>
          <w:color w:val="365F91" w:themeColor="accent1" w:themeShade="BF"/>
          <w:sz w:val="28"/>
          <w:u w:val="single"/>
          <w:lang w:val="en-US"/>
        </w:rPr>
      </w:pPr>
      <w:r w:rsidRPr="004E6E45">
        <w:rPr>
          <w:rFonts w:ascii="Georgia" w:hAnsi="Georgia" w:cs="Helvetica"/>
          <w:bCs/>
          <w:color w:val="373737"/>
          <w:sz w:val="24"/>
          <w:shd w:val="clear" w:color="auto" w:fill="FFFFFF"/>
        </w:rPr>
        <w:t>End each day with a positive thought</w:t>
      </w:r>
      <w:r w:rsidRPr="004E6E45">
        <w:rPr>
          <w:rFonts w:ascii="Georgia" w:hAnsi="Georgia" w:cs="Helvetica"/>
          <w:color w:val="373737"/>
          <w:sz w:val="24"/>
          <w:shd w:val="clear" w:color="auto" w:fill="FFFFFF"/>
        </w:rPr>
        <w:t xml:space="preserve"> </w:t>
      </w:r>
      <w:r>
        <w:rPr>
          <w:rFonts w:ascii="Georgia" w:hAnsi="Georgia" w:cs="Helvetica"/>
          <w:color w:val="373737"/>
          <w:sz w:val="24"/>
          <w:shd w:val="clear" w:color="auto" w:fill="FFFFFF"/>
        </w:rPr>
        <w:t>(</w:t>
      </w:r>
      <w:r w:rsidRPr="00011E6C">
        <w:rPr>
          <w:rFonts w:ascii="Georgia" w:hAnsi="Georgia" w:cs="Helvetica"/>
          <w:i/>
          <w:color w:val="373737"/>
          <w:sz w:val="24"/>
          <w:shd w:val="clear" w:color="auto" w:fill="FFFFFF"/>
        </w:rPr>
        <w:t>These positive thoughts follow participants out the door and the rest of their day</w:t>
      </w:r>
      <w:r>
        <w:rPr>
          <w:rFonts w:ascii="Georgia" w:hAnsi="Georgia" w:cs="Helvetica"/>
          <w:color w:val="373737"/>
          <w:sz w:val="24"/>
          <w:shd w:val="clear" w:color="auto" w:fill="FFFFFF"/>
        </w:rPr>
        <w:t>)</w:t>
      </w:r>
      <w:r w:rsidRPr="004E6E45">
        <w:rPr>
          <w:rFonts w:ascii="Georgia" w:hAnsi="Georgia" w:cs="Helvetica"/>
          <w:color w:val="373737"/>
          <w:sz w:val="24"/>
          <w:shd w:val="clear" w:color="auto" w:fill="FFFFFF"/>
        </w:rPr>
        <w:t>.</w:t>
      </w:r>
    </w:p>
    <w:p w14:paraId="7E507C69" w14:textId="77777777" w:rsidR="00DC5147" w:rsidRPr="00A67863" w:rsidRDefault="00DC5147" w:rsidP="00DC5147">
      <w:pPr>
        <w:rPr>
          <w:rFonts w:ascii="Georgia" w:hAnsi="Georgia"/>
          <w:sz w:val="24"/>
          <w:u w:val="single"/>
          <w:lang w:val="en-US"/>
        </w:rPr>
      </w:pPr>
      <w:r w:rsidRPr="00A67863">
        <w:rPr>
          <w:rFonts w:ascii="Georgia" w:hAnsi="Georgia"/>
          <w:color w:val="365F91" w:themeColor="accent1" w:themeShade="BF"/>
          <w:sz w:val="24"/>
          <w:u w:val="single"/>
          <w:lang w:val="en-US"/>
        </w:rPr>
        <w:t>Time</w:t>
      </w:r>
    </w:p>
    <w:p w14:paraId="70C1D130" w14:textId="77777777" w:rsidR="00DC5147" w:rsidRPr="00994F0B" w:rsidRDefault="00994F0B" w:rsidP="00DC5147">
      <w:pPr>
        <w:spacing w:line="276" w:lineRule="auto"/>
        <w:jc w:val="both"/>
        <w:rPr>
          <w:rFonts w:ascii="Georgia" w:hAnsi="Georgia"/>
          <w:sz w:val="24"/>
          <w:lang w:val="en-US"/>
        </w:rPr>
      </w:pPr>
      <w:r w:rsidRPr="00994F0B">
        <w:rPr>
          <w:rFonts w:ascii="Georgia" w:hAnsi="Georgia"/>
          <w:sz w:val="24"/>
          <w:lang w:val="en-US"/>
        </w:rPr>
        <w:t>5 minutes</w:t>
      </w:r>
    </w:p>
    <w:p w14:paraId="568300D1" w14:textId="77777777" w:rsidR="00DC5147" w:rsidRDefault="00DC5147" w:rsidP="00DC5147">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Materials</w:t>
      </w:r>
    </w:p>
    <w:p w14:paraId="7AC33ECB" w14:textId="77777777" w:rsidR="00DC5147" w:rsidRDefault="008E227C" w:rsidP="00916C33">
      <w:pPr>
        <w:pStyle w:val="ListParagraph"/>
        <w:numPr>
          <w:ilvl w:val="0"/>
          <w:numId w:val="7"/>
        </w:numPr>
        <w:rPr>
          <w:rFonts w:ascii="Georgia" w:hAnsi="Georgia"/>
          <w:sz w:val="24"/>
          <w:lang w:val="en-US"/>
        </w:rPr>
      </w:pPr>
      <w:r w:rsidRPr="008E227C">
        <w:rPr>
          <w:rFonts w:ascii="Georgia" w:hAnsi="Georgia"/>
          <w:sz w:val="24"/>
          <w:lang w:val="en-US"/>
        </w:rPr>
        <w:t>A jar</w:t>
      </w:r>
    </w:p>
    <w:p w14:paraId="2F4CEF07" w14:textId="77777777" w:rsidR="008E227C" w:rsidRPr="008E227C" w:rsidRDefault="008E227C" w:rsidP="00916C33">
      <w:pPr>
        <w:pStyle w:val="ListParagraph"/>
        <w:numPr>
          <w:ilvl w:val="0"/>
          <w:numId w:val="7"/>
        </w:numPr>
        <w:rPr>
          <w:rFonts w:ascii="Georgia" w:hAnsi="Georgia"/>
          <w:sz w:val="24"/>
          <w:lang w:val="en-US"/>
        </w:rPr>
      </w:pPr>
      <w:r>
        <w:rPr>
          <w:rFonts w:ascii="Georgia" w:hAnsi="Georgia"/>
          <w:sz w:val="24"/>
          <w:lang w:val="en-US"/>
        </w:rPr>
        <w:t>Colored post-it notes (or any other colored small pieces of paper)</w:t>
      </w:r>
    </w:p>
    <w:p w14:paraId="357AADFE" w14:textId="77777777" w:rsidR="00DC5147" w:rsidRDefault="00DC5147" w:rsidP="00DC5147">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lastRenderedPageBreak/>
        <w:t>M</w:t>
      </w:r>
      <w:r>
        <w:rPr>
          <w:rFonts w:ascii="Georgia" w:hAnsi="Georgia"/>
          <w:color w:val="365F91" w:themeColor="accent1" w:themeShade="BF"/>
          <w:sz w:val="24"/>
          <w:u w:val="single"/>
          <w:lang w:val="en-US"/>
        </w:rPr>
        <w:t>ethod</w:t>
      </w:r>
    </w:p>
    <w:p w14:paraId="3E71C9EE" w14:textId="77777777" w:rsidR="00DC5147" w:rsidRPr="00BA7B49" w:rsidRDefault="00DC5147" w:rsidP="001F3996">
      <w:pPr>
        <w:pStyle w:val="ListParagraph"/>
        <w:numPr>
          <w:ilvl w:val="0"/>
          <w:numId w:val="22"/>
        </w:numPr>
        <w:spacing w:line="276" w:lineRule="auto"/>
        <w:jc w:val="both"/>
        <w:rPr>
          <w:rFonts w:ascii="Georgia" w:hAnsi="Georgia" w:cs="Arial"/>
          <w:color w:val="45342A"/>
          <w:sz w:val="24"/>
          <w:szCs w:val="30"/>
          <w:shd w:val="clear" w:color="auto" w:fill="FFFFFF"/>
        </w:rPr>
      </w:pPr>
      <w:r w:rsidRPr="00BA7B49">
        <w:rPr>
          <w:rFonts w:ascii="Georgia" w:hAnsi="Georgia" w:cs="Arial"/>
          <w:color w:val="45342A"/>
          <w:sz w:val="24"/>
          <w:szCs w:val="30"/>
          <w:shd w:val="clear" w:color="auto" w:fill="FFFFFF"/>
        </w:rPr>
        <w:t>We introduce the “happiness jar” to the group.</w:t>
      </w:r>
    </w:p>
    <w:p w14:paraId="2E5C9571" w14:textId="77777777" w:rsidR="003B46A1" w:rsidRPr="00BA7B49" w:rsidRDefault="008E227C" w:rsidP="001F3996">
      <w:pPr>
        <w:pStyle w:val="ListParagraph"/>
        <w:numPr>
          <w:ilvl w:val="0"/>
          <w:numId w:val="22"/>
        </w:numPr>
        <w:spacing w:line="276" w:lineRule="auto"/>
        <w:jc w:val="both"/>
        <w:rPr>
          <w:rFonts w:ascii="Georgia" w:hAnsi="Georgia"/>
          <w:color w:val="365F91" w:themeColor="accent1" w:themeShade="BF"/>
          <w:sz w:val="20"/>
          <w:u w:val="single"/>
          <w:lang w:val="en-US"/>
        </w:rPr>
      </w:pPr>
      <w:r w:rsidRPr="00BA7B49">
        <w:rPr>
          <w:rFonts w:ascii="Georgia" w:hAnsi="Georgia" w:cs="Arial"/>
          <w:color w:val="45342A"/>
          <w:sz w:val="24"/>
          <w:szCs w:val="30"/>
          <w:shd w:val="clear" w:color="auto" w:fill="FFFFFF"/>
        </w:rPr>
        <w:t xml:space="preserve">We describe what we are going to do with it. </w:t>
      </w:r>
    </w:p>
    <w:p w14:paraId="30DDCBB2" w14:textId="77777777" w:rsidR="00DC5147" w:rsidRPr="00BA7B49" w:rsidRDefault="003B46A1" w:rsidP="001F3996">
      <w:pPr>
        <w:pStyle w:val="ListParagraph"/>
        <w:numPr>
          <w:ilvl w:val="0"/>
          <w:numId w:val="22"/>
        </w:numPr>
        <w:spacing w:line="276" w:lineRule="auto"/>
        <w:jc w:val="both"/>
        <w:rPr>
          <w:rFonts w:ascii="Georgia" w:hAnsi="Georgia"/>
          <w:color w:val="365F91" w:themeColor="accent1" w:themeShade="BF"/>
          <w:sz w:val="20"/>
          <w:u w:val="single"/>
          <w:lang w:val="en-US"/>
        </w:rPr>
      </w:pPr>
      <w:r w:rsidRPr="00BA7B49">
        <w:rPr>
          <w:rFonts w:ascii="Georgia" w:hAnsi="Georgia" w:cs="Arial"/>
          <w:color w:val="45342A"/>
          <w:sz w:val="24"/>
          <w:szCs w:val="30"/>
          <w:shd w:val="clear" w:color="auto" w:fill="FFFFFF"/>
        </w:rPr>
        <w:t>“</w:t>
      </w:r>
      <w:r w:rsidR="00DC5147" w:rsidRPr="00BA7B49">
        <w:rPr>
          <w:rFonts w:ascii="Georgia" w:hAnsi="Georgia" w:cs="Arial"/>
          <w:color w:val="45342A"/>
          <w:sz w:val="24"/>
          <w:szCs w:val="30"/>
          <w:shd w:val="clear" w:color="auto" w:fill="FFFFFF"/>
        </w:rPr>
        <w:t xml:space="preserve">This is OUR jar, so WE make the rules. There are lots of things we could include depending on what seems most fitting that day: e.g. </w:t>
      </w:r>
      <w:r w:rsidR="00DC5147" w:rsidRPr="00BA7B49">
        <w:rPr>
          <w:rFonts w:ascii="Georgia" w:hAnsi="Georgia" w:cs="Arial"/>
          <w:i/>
          <w:color w:val="45342A"/>
          <w:sz w:val="24"/>
          <w:szCs w:val="30"/>
          <w:shd w:val="clear" w:color="auto" w:fill="FFFFFF"/>
        </w:rPr>
        <w:t>our happiest moment that day</w:t>
      </w:r>
      <w:r w:rsidR="00DC5147" w:rsidRPr="00BA7B49">
        <w:rPr>
          <w:rFonts w:ascii="Georgia" w:hAnsi="Georgia" w:cs="Arial"/>
          <w:color w:val="45342A"/>
          <w:sz w:val="24"/>
          <w:szCs w:val="30"/>
          <w:shd w:val="clear" w:color="auto" w:fill="FFFFFF"/>
        </w:rPr>
        <w:t xml:space="preserve">, </w:t>
      </w:r>
      <w:r w:rsidR="00DC5147" w:rsidRPr="00BA7B49">
        <w:rPr>
          <w:rFonts w:ascii="Georgia" w:hAnsi="Georgia" w:cs="Arial"/>
          <w:i/>
          <w:color w:val="45342A"/>
          <w:sz w:val="24"/>
          <w:szCs w:val="30"/>
          <w:shd w:val="clear" w:color="auto" w:fill="FFFFFF"/>
        </w:rPr>
        <w:t>things that we are grateful for</w:t>
      </w:r>
      <w:r w:rsidR="00DC5147" w:rsidRPr="00BA7B49">
        <w:rPr>
          <w:rFonts w:ascii="Georgia" w:hAnsi="Georgia" w:cs="Arial"/>
          <w:color w:val="45342A"/>
          <w:sz w:val="24"/>
          <w:szCs w:val="30"/>
          <w:shd w:val="clear" w:color="auto" w:fill="FFFFFF"/>
        </w:rPr>
        <w:t xml:space="preserve">, </w:t>
      </w:r>
      <w:r w:rsidR="00DC5147" w:rsidRPr="00BA7B49">
        <w:rPr>
          <w:rFonts w:ascii="Georgia" w:hAnsi="Georgia" w:cs="Arial"/>
          <w:i/>
          <w:color w:val="45342A"/>
          <w:sz w:val="24"/>
          <w:szCs w:val="30"/>
          <w:shd w:val="clear" w:color="auto" w:fill="FFFFFF"/>
        </w:rPr>
        <w:t>positive thoughts that come up, good group (or individual) moments</w:t>
      </w:r>
      <w:r w:rsidRPr="00BA7B49">
        <w:rPr>
          <w:rFonts w:ascii="Georgia" w:hAnsi="Georgia" w:cs="Arial"/>
          <w:color w:val="45342A"/>
          <w:sz w:val="24"/>
          <w:szCs w:val="30"/>
          <w:shd w:val="clear" w:color="auto" w:fill="FFFFFF"/>
        </w:rPr>
        <w:t>”</w:t>
      </w:r>
      <w:r w:rsidR="00DC5147" w:rsidRPr="00BA7B49">
        <w:rPr>
          <w:rFonts w:ascii="Georgia" w:hAnsi="Georgia" w:cs="Arial"/>
          <w:i/>
          <w:color w:val="45342A"/>
          <w:sz w:val="24"/>
          <w:szCs w:val="30"/>
          <w:shd w:val="clear" w:color="auto" w:fill="FFFFFF"/>
        </w:rPr>
        <w:t xml:space="preserve">. </w:t>
      </w:r>
      <w:r w:rsidR="00DC5147" w:rsidRPr="00BA7B49">
        <w:rPr>
          <w:rFonts w:ascii="Georgia" w:hAnsi="Georgia" w:cs="Arial"/>
          <w:color w:val="45342A"/>
          <w:sz w:val="24"/>
          <w:szCs w:val="30"/>
          <w:shd w:val="clear" w:color="auto" w:fill="FFFFFF"/>
        </w:rPr>
        <w:t xml:space="preserve"> </w:t>
      </w:r>
    </w:p>
    <w:p w14:paraId="47DC359E" w14:textId="77777777" w:rsidR="00DC5147" w:rsidRPr="006730A5" w:rsidRDefault="00DC5147" w:rsidP="001F3996">
      <w:pPr>
        <w:pStyle w:val="ListParagraph"/>
        <w:numPr>
          <w:ilvl w:val="0"/>
          <w:numId w:val="22"/>
        </w:numPr>
        <w:spacing w:line="276" w:lineRule="auto"/>
        <w:jc w:val="both"/>
        <w:rPr>
          <w:rFonts w:ascii="Georgia" w:hAnsi="Georgia"/>
          <w:color w:val="365F91" w:themeColor="accent1" w:themeShade="BF"/>
          <w:sz w:val="24"/>
          <w:u w:val="single"/>
          <w:lang w:val="en-US"/>
        </w:rPr>
      </w:pPr>
      <w:r w:rsidRPr="00BA7B49">
        <w:rPr>
          <w:rFonts w:ascii="Georgia" w:hAnsi="Georgia" w:cs="Arial"/>
          <w:color w:val="45342A"/>
          <w:sz w:val="24"/>
          <w:szCs w:val="30"/>
          <w:shd w:val="clear" w:color="auto" w:fill="FFFFFF"/>
        </w:rPr>
        <w:t xml:space="preserve">“Whatever it is, write it down, put a date on it, and toss it </w:t>
      </w:r>
      <w:r w:rsidR="0094609A" w:rsidRPr="00BA7B49">
        <w:rPr>
          <w:rFonts w:ascii="Georgia" w:hAnsi="Georgia" w:cs="Arial"/>
          <w:color w:val="45342A"/>
          <w:sz w:val="24"/>
          <w:szCs w:val="30"/>
          <w:shd w:val="clear" w:color="auto" w:fill="FFFFFF"/>
        </w:rPr>
        <w:t>i</w:t>
      </w:r>
      <w:r w:rsidRPr="00BA7B49">
        <w:rPr>
          <w:rFonts w:ascii="Georgia" w:hAnsi="Georgia" w:cs="Arial"/>
          <w:color w:val="45342A"/>
          <w:sz w:val="24"/>
          <w:szCs w:val="30"/>
          <w:shd w:val="clear" w:color="auto" w:fill="FFFFFF"/>
        </w:rPr>
        <w:t>n the jar”.</w:t>
      </w:r>
    </w:p>
    <w:p w14:paraId="6601D2F3" w14:textId="77777777" w:rsidR="006730A5" w:rsidRPr="00BA7B49" w:rsidRDefault="006730A5" w:rsidP="006730A5">
      <w:pPr>
        <w:pStyle w:val="ListParagraph"/>
        <w:spacing w:line="276" w:lineRule="auto"/>
        <w:ind w:left="644"/>
        <w:jc w:val="both"/>
        <w:rPr>
          <w:rFonts w:ascii="Georgia" w:hAnsi="Georgia"/>
          <w:color w:val="365F91" w:themeColor="accent1" w:themeShade="BF"/>
          <w:sz w:val="24"/>
          <w:u w:val="single"/>
          <w:lang w:val="en-US"/>
        </w:rPr>
      </w:pPr>
    </w:p>
    <w:p w14:paraId="6F06AB56" w14:textId="77777777" w:rsidR="001D5D02" w:rsidRDefault="001D5D02" w:rsidP="00DC5147">
      <w:pPr>
        <w:spacing w:after="200" w:line="276" w:lineRule="auto"/>
        <w:rPr>
          <w:rFonts w:ascii="Georgia" w:hAnsi="Georgia"/>
          <w:b/>
          <w:color w:val="365F91" w:themeColor="accent1" w:themeShade="BF"/>
          <w:sz w:val="24"/>
          <w:lang w:val="en-US"/>
        </w:rPr>
      </w:pPr>
      <w:r w:rsidRPr="00A67863">
        <w:rPr>
          <w:rFonts w:ascii="Georgia" w:hAnsi="Georgia"/>
          <w:b/>
          <w:color w:val="365F91" w:themeColor="accent1" w:themeShade="BF"/>
          <w:sz w:val="24"/>
          <w:lang w:val="en-US"/>
        </w:rPr>
        <w:t>Closure</w:t>
      </w:r>
    </w:p>
    <w:p w14:paraId="6DE7F421" w14:textId="77777777" w:rsidR="005259FC" w:rsidRPr="00A67863" w:rsidRDefault="005259FC" w:rsidP="005259FC">
      <w:pPr>
        <w:rPr>
          <w:rFonts w:ascii="Georgia" w:hAnsi="Georgia"/>
          <w:sz w:val="24"/>
          <w:u w:val="single"/>
          <w:lang w:val="en-US"/>
        </w:rPr>
      </w:pPr>
      <w:r w:rsidRPr="00A67863">
        <w:rPr>
          <w:rFonts w:ascii="Georgia" w:hAnsi="Georgia"/>
          <w:color w:val="365F91" w:themeColor="accent1" w:themeShade="BF"/>
          <w:sz w:val="24"/>
          <w:u w:val="single"/>
          <w:lang w:val="en-US"/>
        </w:rPr>
        <w:t>Time</w:t>
      </w:r>
    </w:p>
    <w:p w14:paraId="768D99C9" w14:textId="77777777" w:rsidR="005259FC" w:rsidRDefault="005259FC" w:rsidP="00A436A3">
      <w:pPr>
        <w:rPr>
          <w:rFonts w:ascii="Georgia" w:hAnsi="Georgia"/>
          <w:sz w:val="24"/>
          <w:szCs w:val="24"/>
        </w:rPr>
      </w:pPr>
      <w:r>
        <w:rPr>
          <w:rFonts w:ascii="Georgia" w:hAnsi="Georgia"/>
          <w:sz w:val="24"/>
          <w:szCs w:val="24"/>
        </w:rPr>
        <w:t>10 minutes</w:t>
      </w:r>
    </w:p>
    <w:p w14:paraId="3151A157" w14:textId="77777777" w:rsidR="005259FC" w:rsidRDefault="005259FC" w:rsidP="005259FC">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M</w:t>
      </w:r>
      <w:r>
        <w:rPr>
          <w:rFonts w:ascii="Georgia" w:hAnsi="Georgia"/>
          <w:color w:val="365F91" w:themeColor="accent1" w:themeShade="BF"/>
          <w:sz w:val="24"/>
          <w:u w:val="single"/>
          <w:lang w:val="en-US"/>
        </w:rPr>
        <w:t>ethod</w:t>
      </w:r>
    </w:p>
    <w:p w14:paraId="23A7610C" w14:textId="77777777" w:rsidR="005259FC" w:rsidRDefault="005259FC" w:rsidP="001F3996">
      <w:pPr>
        <w:pStyle w:val="ListParagraph"/>
        <w:numPr>
          <w:ilvl w:val="0"/>
          <w:numId w:val="23"/>
        </w:numPr>
        <w:spacing w:line="276" w:lineRule="auto"/>
        <w:jc w:val="both"/>
        <w:rPr>
          <w:rFonts w:ascii="Georgia" w:hAnsi="Georgia"/>
          <w:sz w:val="24"/>
          <w:szCs w:val="24"/>
        </w:rPr>
      </w:pPr>
      <w:r>
        <w:rPr>
          <w:rFonts w:ascii="Georgia" w:hAnsi="Georgia"/>
          <w:sz w:val="24"/>
          <w:szCs w:val="24"/>
        </w:rPr>
        <w:t>Review what you did on that day</w:t>
      </w:r>
      <w:r w:rsidR="00D8011E">
        <w:rPr>
          <w:rFonts w:ascii="Georgia" w:hAnsi="Georgia"/>
          <w:sz w:val="24"/>
          <w:szCs w:val="24"/>
        </w:rPr>
        <w:t>.</w:t>
      </w:r>
      <w:r>
        <w:rPr>
          <w:rFonts w:ascii="Georgia" w:hAnsi="Georgia"/>
          <w:sz w:val="24"/>
          <w:szCs w:val="24"/>
        </w:rPr>
        <w:t xml:space="preserve"> </w:t>
      </w:r>
    </w:p>
    <w:p w14:paraId="6742C60D" w14:textId="77777777" w:rsidR="005259FC" w:rsidRDefault="005259FC" w:rsidP="001F3996">
      <w:pPr>
        <w:pStyle w:val="ListParagraph"/>
        <w:numPr>
          <w:ilvl w:val="0"/>
          <w:numId w:val="23"/>
        </w:numPr>
        <w:spacing w:line="276" w:lineRule="auto"/>
        <w:jc w:val="both"/>
        <w:rPr>
          <w:rFonts w:ascii="Georgia" w:hAnsi="Georgia"/>
          <w:sz w:val="24"/>
          <w:szCs w:val="24"/>
        </w:rPr>
      </w:pPr>
      <w:r>
        <w:rPr>
          <w:rFonts w:ascii="Georgia" w:hAnsi="Georgia"/>
          <w:sz w:val="24"/>
          <w:szCs w:val="24"/>
        </w:rPr>
        <w:t>Thank everyone for being there and participating in the process</w:t>
      </w:r>
      <w:r w:rsidR="00D8011E">
        <w:rPr>
          <w:rFonts w:ascii="Georgia" w:hAnsi="Georgia"/>
          <w:sz w:val="24"/>
          <w:szCs w:val="24"/>
        </w:rPr>
        <w:t>.</w:t>
      </w:r>
    </w:p>
    <w:p w14:paraId="07B4BF83" w14:textId="77777777" w:rsidR="005259FC" w:rsidRDefault="005259FC" w:rsidP="001F3996">
      <w:pPr>
        <w:pStyle w:val="ListParagraph"/>
        <w:numPr>
          <w:ilvl w:val="0"/>
          <w:numId w:val="23"/>
        </w:numPr>
        <w:spacing w:line="276" w:lineRule="auto"/>
        <w:jc w:val="both"/>
        <w:rPr>
          <w:rFonts w:ascii="Georgia" w:hAnsi="Georgia"/>
          <w:sz w:val="24"/>
          <w:szCs w:val="24"/>
        </w:rPr>
      </w:pPr>
      <w:r>
        <w:rPr>
          <w:rFonts w:ascii="Georgia" w:hAnsi="Georgia"/>
          <w:sz w:val="24"/>
          <w:szCs w:val="24"/>
        </w:rPr>
        <w:t>Let participants know that you will be waiting for them at the same place and on the same time the next day</w:t>
      </w:r>
      <w:r w:rsidR="00D8011E">
        <w:rPr>
          <w:rFonts w:ascii="Georgia" w:hAnsi="Georgia"/>
          <w:sz w:val="24"/>
          <w:szCs w:val="24"/>
        </w:rPr>
        <w:t>.</w:t>
      </w:r>
    </w:p>
    <w:p w14:paraId="3C23AF73" w14:textId="77777777" w:rsidR="003A0C93" w:rsidRDefault="00501280" w:rsidP="001F3996">
      <w:pPr>
        <w:pStyle w:val="ListParagraph"/>
        <w:numPr>
          <w:ilvl w:val="0"/>
          <w:numId w:val="23"/>
        </w:numPr>
        <w:spacing w:line="276" w:lineRule="auto"/>
        <w:jc w:val="both"/>
        <w:rPr>
          <w:rFonts w:ascii="Georgia" w:hAnsi="Georgia"/>
          <w:sz w:val="24"/>
          <w:szCs w:val="24"/>
        </w:rPr>
      </w:pPr>
      <w:r w:rsidRPr="005259FC">
        <w:rPr>
          <w:rFonts w:ascii="Georgia" w:hAnsi="Georgia"/>
          <w:sz w:val="24"/>
          <w:szCs w:val="24"/>
        </w:rPr>
        <w:t>Emphasize the importance of being on time and trying not to be absent so that they do not miss anything in the group.</w:t>
      </w:r>
    </w:p>
    <w:p w14:paraId="400EA4B8" w14:textId="77777777" w:rsidR="005259FC" w:rsidRPr="005259FC" w:rsidRDefault="005259FC" w:rsidP="001F3996">
      <w:pPr>
        <w:pStyle w:val="ListParagraph"/>
        <w:numPr>
          <w:ilvl w:val="0"/>
          <w:numId w:val="23"/>
        </w:numPr>
        <w:spacing w:line="276" w:lineRule="auto"/>
        <w:jc w:val="both"/>
        <w:rPr>
          <w:rFonts w:ascii="Georgia" w:hAnsi="Georgia"/>
          <w:sz w:val="24"/>
          <w:szCs w:val="24"/>
        </w:rPr>
      </w:pPr>
      <w:r>
        <w:rPr>
          <w:rFonts w:ascii="Georgia" w:hAnsi="Georgia"/>
          <w:sz w:val="24"/>
          <w:szCs w:val="24"/>
        </w:rPr>
        <w:t xml:space="preserve">Ask participants to put all the materials they used on that day back in the boxes available so that you can all use </w:t>
      </w:r>
      <w:r w:rsidR="00D8011E">
        <w:rPr>
          <w:rFonts w:ascii="Georgia" w:hAnsi="Georgia"/>
          <w:sz w:val="24"/>
          <w:szCs w:val="24"/>
        </w:rPr>
        <w:t xml:space="preserve">them </w:t>
      </w:r>
      <w:r>
        <w:rPr>
          <w:rFonts w:ascii="Georgia" w:hAnsi="Georgia"/>
          <w:sz w:val="24"/>
          <w:szCs w:val="24"/>
        </w:rPr>
        <w:t>on the next day.</w:t>
      </w:r>
    </w:p>
    <w:p w14:paraId="0CD20DCC" w14:textId="77777777" w:rsidR="00F615DB" w:rsidRPr="00233D6F" w:rsidRDefault="0094609A" w:rsidP="00E47D08">
      <w:pPr>
        <w:pStyle w:val="Heading2"/>
        <w:rPr>
          <w:rFonts w:ascii="Georgia" w:hAnsi="Georgia"/>
          <w:color w:val="365F91" w:themeColor="accent1" w:themeShade="BF"/>
          <w:sz w:val="28"/>
          <w:lang w:val="en-US"/>
        </w:rPr>
      </w:pPr>
      <w:r>
        <w:rPr>
          <w:rFonts w:ascii="Georgia" w:hAnsi="Georgia"/>
          <w:color w:val="365F91" w:themeColor="accent1" w:themeShade="BF"/>
          <w:sz w:val="24"/>
          <w:lang w:val="en-US"/>
        </w:rPr>
        <w:br w:type="page"/>
      </w:r>
      <w:bookmarkStart w:id="5" w:name="_Toc486718325"/>
      <w:r w:rsidR="00F615DB" w:rsidRPr="00233D6F">
        <w:rPr>
          <w:rFonts w:ascii="Georgia" w:hAnsi="Georgia"/>
          <w:color w:val="365F91" w:themeColor="accent1" w:themeShade="BF"/>
          <w:sz w:val="28"/>
          <w:u w:val="single"/>
          <w:lang w:val="en-US"/>
        </w:rPr>
        <w:lastRenderedPageBreak/>
        <w:t>Day 2: Positive emotions</w:t>
      </w:r>
      <w:bookmarkEnd w:id="5"/>
      <w:r w:rsidR="00C823B3" w:rsidRPr="00233D6F">
        <w:rPr>
          <w:rFonts w:ascii="Georgia" w:hAnsi="Georgia"/>
          <w:color w:val="365F91" w:themeColor="accent1" w:themeShade="BF"/>
          <w:sz w:val="28"/>
          <w:lang w:val="en-US"/>
        </w:rPr>
        <w:t xml:space="preserve"> </w:t>
      </w:r>
    </w:p>
    <w:p w14:paraId="7168149D" w14:textId="77777777" w:rsidR="00E47D08" w:rsidRDefault="00E47D08" w:rsidP="00F615DB">
      <w:pPr>
        <w:rPr>
          <w:rFonts w:ascii="Georgia" w:hAnsi="Georgia"/>
          <w:color w:val="365F91" w:themeColor="accent1" w:themeShade="BF"/>
          <w:sz w:val="28"/>
          <w:lang w:val="en-US"/>
        </w:rPr>
      </w:pPr>
    </w:p>
    <w:p w14:paraId="40EBAC24" w14:textId="77777777" w:rsidR="008238A2" w:rsidRDefault="008238A2" w:rsidP="008238A2">
      <w:pPr>
        <w:pStyle w:val="Heading3"/>
        <w:rPr>
          <w:rFonts w:ascii="Georgia" w:hAnsi="Georgia"/>
          <w:i/>
          <w:color w:val="365F91" w:themeColor="accent1" w:themeShade="BF"/>
          <w:sz w:val="24"/>
          <w:lang w:val="en-US"/>
        </w:rPr>
      </w:pPr>
      <w:r w:rsidRPr="0092755D">
        <w:rPr>
          <w:rFonts w:ascii="Georgia" w:hAnsi="Georgia"/>
          <w:color w:val="365F91" w:themeColor="accent1" w:themeShade="BF"/>
          <w:sz w:val="24"/>
          <w:lang w:val="en-US"/>
        </w:rPr>
        <w:t>Warm-up activity:</w:t>
      </w:r>
      <w:r>
        <w:rPr>
          <w:rFonts w:ascii="Georgia" w:hAnsi="Georgia"/>
          <w:i/>
          <w:color w:val="365F91" w:themeColor="accent1" w:themeShade="BF"/>
          <w:sz w:val="24"/>
          <w:lang w:val="en-US"/>
        </w:rPr>
        <w:t xml:space="preserve"> “Blowing bubbles”</w:t>
      </w:r>
    </w:p>
    <w:p w14:paraId="2C37CA81" w14:textId="77777777" w:rsidR="008238A2" w:rsidRPr="008065E6" w:rsidRDefault="008238A2" w:rsidP="008238A2">
      <w:pPr>
        <w:jc w:val="center"/>
        <w:rPr>
          <w:lang w:val="en-US"/>
        </w:rPr>
      </w:pPr>
    </w:p>
    <w:p w14:paraId="73608024" w14:textId="77777777" w:rsidR="008238A2" w:rsidRDefault="008238A2" w:rsidP="008238A2">
      <w:pPr>
        <w:jc w:val="center"/>
        <w:rPr>
          <w:rFonts w:ascii="Georgia" w:hAnsi="Georgia"/>
          <w:color w:val="365F91" w:themeColor="accent1" w:themeShade="BF"/>
          <w:sz w:val="24"/>
          <w:u w:val="single"/>
          <w:lang w:val="en-US"/>
        </w:rPr>
      </w:pPr>
      <w:r>
        <w:rPr>
          <w:noProof/>
          <w:lang w:val="el-GR" w:eastAsia="el-GR"/>
        </w:rPr>
        <w:drawing>
          <wp:inline distT="0" distB="0" distL="0" distR="0" wp14:anchorId="448476D6" wp14:editId="28CFB700">
            <wp:extent cx="2780354" cy="2352180"/>
            <wp:effectExtent l="19050" t="0" r="946" b="0"/>
            <wp:docPr id="29" name="Εικόνα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2" cstate="print"/>
                    <a:srcRect/>
                    <a:stretch>
                      <a:fillRect/>
                    </a:stretch>
                  </pic:blipFill>
                  <pic:spPr bwMode="auto">
                    <a:xfrm>
                      <a:off x="0" y="0"/>
                      <a:ext cx="2780859" cy="2352607"/>
                    </a:xfrm>
                    <a:prstGeom prst="rect">
                      <a:avLst/>
                    </a:prstGeom>
                    <a:noFill/>
                    <a:ln w="9525">
                      <a:noFill/>
                      <a:miter lim="800000"/>
                      <a:headEnd/>
                      <a:tailEnd/>
                    </a:ln>
                  </pic:spPr>
                </pic:pic>
              </a:graphicData>
            </a:graphic>
          </wp:inline>
        </w:drawing>
      </w:r>
    </w:p>
    <w:p w14:paraId="5820D7A4" w14:textId="77777777" w:rsidR="008238A2" w:rsidRDefault="008238A2" w:rsidP="008238A2">
      <w:pPr>
        <w:rPr>
          <w:rFonts w:ascii="Georgia" w:hAnsi="Georgia"/>
          <w:color w:val="365F91" w:themeColor="accent1" w:themeShade="BF"/>
          <w:sz w:val="24"/>
          <w:u w:val="single"/>
          <w:lang w:val="en-US"/>
        </w:rPr>
      </w:pPr>
      <w:r>
        <w:rPr>
          <w:rFonts w:ascii="Georgia" w:hAnsi="Georgia"/>
          <w:color w:val="365F91" w:themeColor="accent1" w:themeShade="BF"/>
          <w:sz w:val="24"/>
          <w:u w:val="single"/>
          <w:lang w:val="en-US"/>
        </w:rPr>
        <w:t>Objectives</w:t>
      </w:r>
    </w:p>
    <w:p w14:paraId="7EFDA470" w14:textId="77777777" w:rsidR="008238A2" w:rsidRDefault="008238A2" w:rsidP="008238A2">
      <w:pPr>
        <w:pStyle w:val="ListParagraph"/>
        <w:numPr>
          <w:ilvl w:val="0"/>
          <w:numId w:val="6"/>
        </w:numPr>
        <w:spacing w:line="276" w:lineRule="auto"/>
        <w:jc w:val="both"/>
        <w:rPr>
          <w:rFonts w:ascii="Georgia" w:hAnsi="Georgia"/>
          <w:sz w:val="24"/>
          <w:lang w:val="en-US"/>
        </w:rPr>
      </w:pPr>
      <w:r>
        <w:rPr>
          <w:rFonts w:ascii="Georgia" w:hAnsi="Georgia"/>
          <w:sz w:val="24"/>
          <w:lang w:val="en-US"/>
        </w:rPr>
        <w:t>Induction of positive emotions</w:t>
      </w:r>
      <w:r w:rsidRPr="006844B9">
        <w:rPr>
          <w:rFonts w:ascii="Georgia" w:hAnsi="Georgia"/>
          <w:sz w:val="24"/>
          <w:lang w:val="en-US"/>
        </w:rPr>
        <w:t xml:space="preserve"> </w:t>
      </w:r>
    </w:p>
    <w:p w14:paraId="639A522C" w14:textId="77777777" w:rsidR="008238A2" w:rsidRDefault="008238A2" w:rsidP="008238A2">
      <w:pPr>
        <w:pStyle w:val="ListParagraph"/>
        <w:numPr>
          <w:ilvl w:val="0"/>
          <w:numId w:val="6"/>
        </w:numPr>
        <w:spacing w:line="276" w:lineRule="auto"/>
        <w:jc w:val="both"/>
        <w:rPr>
          <w:rFonts w:ascii="Georgia" w:hAnsi="Georgia"/>
          <w:sz w:val="24"/>
          <w:lang w:val="en-US"/>
        </w:rPr>
      </w:pPr>
      <w:r w:rsidRPr="006844B9">
        <w:rPr>
          <w:rFonts w:ascii="Georgia" w:hAnsi="Georgia"/>
          <w:sz w:val="24"/>
          <w:lang w:val="en-US"/>
        </w:rPr>
        <w:t>Introduction to mindfulness</w:t>
      </w:r>
    </w:p>
    <w:p w14:paraId="324F5AFF" w14:textId="77777777" w:rsidR="008238A2" w:rsidRPr="006844B9" w:rsidRDefault="008238A2" w:rsidP="008238A2">
      <w:pPr>
        <w:pStyle w:val="ListParagraph"/>
        <w:spacing w:line="276" w:lineRule="auto"/>
        <w:jc w:val="both"/>
        <w:rPr>
          <w:rFonts w:ascii="Georgia" w:hAnsi="Georgia"/>
          <w:sz w:val="24"/>
          <w:lang w:val="en-US"/>
        </w:rPr>
      </w:pPr>
    </w:p>
    <w:p w14:paraId="2962A987" w14:textId="77777777" w:rsidR="008238A2" w:rsidRDefault="008238A2" w:rsidP="008238A2">
      <w:pPr>
        <w:rPr>
          <w:rFonts w:ascii="Georgia" w:hAnsi="Georgia"/>
          <w:color w:val="365F91" w:themeColor="accent1" w:themeShade="BF"/>
          <w:sz w:val="24"/>
          <w:u w:val="single"/>
          <w:lang w:val="en-US"/>
        </w:rPr>
      </w:pPr>
      <w:r>
        <w:rPr>
          <w:rFonts w:ascii="Georgia" w:hAnsi="Georgia"/>
          <w:color w:val="365F91" w:themeColor="accent1" w:themeShade="BF"/>
          <w:sz w:val="24"/>
          <w:u w:val="single"/>
          <w:lang w:val="en-US"/>
        </w:rPr>
        <w:t>Materials</w:t>
      </w:r>
    </w:p>
    <w:p w14:paraId="490E5F0F" w14:textId="77777777" w:rsidR="008238A2" w:rsidRPr="007E638F" w:rsidRDefault="008238A2" w:rsidP="008238A2">
      <w:pPr>
        <w:pStyle w:val="ListParagraph"/>
        <w:numPr>
          <w:ilvl w:val="0"/>
          <w:numId w:val="6"/>
        </w:numPr>
        <w:spacing w:line="276" w:lineRule="auto"/>
        <w:jc w:val="both"/>
        <w:rPr>
          <w:rFonts w:ascii="Georgia" w:hAnsi="Georgia"/>
          <w:sz w:val="24"/>
          <w:lang w:val="en-US"/>
        </w:rPr>
      </w:pPr>
      <w:r>
        <w:rPr>
          <w:rFonts w:ascii="Georgia" w:hAnsi="Georgia"/>
          <w:sz w:val="24"/>
          <w:lang w:val="en-US"/>
        </w:rPr>
        <w:t>Bubble liquid and wands</w:t>
      </w:r>
    </w:p>
    <w:p w14:paraId="47619312" w14:textId="77777777" w:rsidR="008238A2" w:rsidRDefault="008238A2" w:rsidP="008238A2">
      <w:pPr>
        <w:rPr>
          <w:rFonts w:ascii="Georgia" w:hAnsi="Georgia"/>
          <w:color w:val="365F91" w:themeColor="accent1" w:themeShade="BF"/>
          <w:sz w:val="24"/>
          <w:u w:val="single"/>
          <w:lang w:val="en-US"/>
        </w:rPr>
      </w:pPr>
      <w:r>
        <w:rPr>
          <w:rFonts w:ascii="Georgia" w:hAnsi="Georgia"/>
          <w:color w:val="365F91" w:themeColor="accent1" w:themeShade="BF"/>
          <w:sz w:val="24"/>
          <w:u w:val="single"/>
          <w:lang w:val="en-US"/>
        </w:rPr>
        <w:t>Time</w:t>
      </w:r>
    </w:p>
    <w:p w14:paraId="05540477" w14:textId="77777777" w:rsidR="008238A2" w:rsidRDefault="008238A2" w:rsidP="008238A2">
      <w:pPr>
        <w:rPr>
          <w:rFonts w:ascii="Georgia" w:eastAsia="Times New Roman" w:hAnsi="Georgia" w:cs="Times New Roman"/>
          <w:color w:val="333333"/>
          <w:sz w:val="24"/>
          <w:szCs w:val="24"/>
          <w:lang w:val="en-US" w:eastAsia="el-GR"/>
        </w:rPr>
      </w:pPr>
      <w:r>
        <w:rPr>
          <w:rFonts w:ascii="Georgia" w:eastAsia="Times New Roman" w:hAnsi="Georgia" w:cs="Times New Roman"/>
          <w:color w:val="333333"/>
          <w:sz w:val="24"/>
          <w:szCs w:val="24"/>
          <w:lang w:val="en-US" w:eastAsia="el-GR"/>
        </w:rPr>
        <w:t>15 minutes</w:t>
      </w:r>
    </w:p>
    <w:p w14:paraId="033C046E" w14:textId="77777777" w:rsidR="008238A2" w:rsidRDefault="008238A2" w:rsidP="008238A2">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M</w:t>
      </w:r>
      <w:r>
        <w:rPr>
          <w:rFonts w:ascii="Georgia" w:hAnsi="Georgia"/>
          <w:color w:val="365F91" w:themeColor="accent1" w:themeShade="BF"/>
          <w:sz w:val="24"/>
          <w:u w:val="single"/>
          <w:lang w:val="en-US"/>
        </w:rPr>
        <w:t>ethod</w:t>
      </w:r>
    </w:p>
    <w:p w14:paraId="3082901B" w14:textId="77777777" w:rsidR="008238A2" w:rsidRPr="00E370C5" w:rsidRDefault="008238A2" w:rsidP="008238A2">
      <w:pPr>
        <w:pStyle w:val="ListParagraph"/>
        <w:numPr>
          <w:ilvl w:val="0"/>
          <w:numId w:val="20"/>
        </w:numPr>
        <w:rPr>
          <w:rFonts w:ascii="Georgia" w:hAnsi="Georgia"/>
          <w:sz w:val="24"/>
          <w:lang w:val="en-US"/>
        </w:rPr>
      </w:pPr>
      <w:r w:rsidRPr="00E370C5">
        <w:rPr>
          <w:rFonts w:ascii="Georgia" w:hAnsi="Georgia"/>
          <w:sz w:val="24"/>
          <w:lang w:val="en-US"/>
        </w:rPr>
        <w:t>Distribute bubble liquid to all the participants.</w:t>
      </w:r>
    </w:p>
    <w:p w14:paraId="1BDF32BB" w14:textId="77777777" w:rsidR="008238A2" w:rsidRPr="00E370C5" w:rsidRDefault="008238A2" w:rsidP="008238A2">
      <w:pPr>
        <w:pStyle w:val="ListParagraph"/>
        <w:numPr>
          <w:ilvl w:val="0"/>
          <w:numId w:val="20"/>
        </w:numPr>
        <w:rPr>
          <w:rFonts w:ascii="Georgia" w:hAnsi="Georgia"/>
          <w:i/>
          <w:sz w:val="24"/>
          <w:lang w:val="en-US"/>
        </w:rPr>
      </w:pPr>
      <w:r w:rsidRPr="00E370C5">
        <w:rPr>
          <w:rFonts w:ascii="Georgia" w:hAnsi="Georgia"/>
          <w:sz w:val="24"/>
          <w:lang w:val="en-US"/>
        </w:rPr>
        <w:t xml:space="preserve">Blow some bubbles as a demonstration and </w:t>
      </w:r>
      <w:r>
        <w:rPr>
          <w:rFonts w:ascii="Georgia" w:hAnsi="Georgia"/>
          <w:sz w:val="24"/>
          <w:lang w:val="en-US"/>
        </w:rPr>
        <w:t>as you do g</w:t>
      </w:r>
      <w:r w:rsidRPr="00E370C5">
        <w:rPr>
          <w:rFonts w:ascii="Georgia" w:hAnsi="Georgia"/>
          <w:sz w:val="24"/>
          <w:lang w:val="en-US"/>
        </w:rPr>
        <w:t>ive the following instructions:</w:t>
      </w:r>
      <w:r w:rsidRPr="00E370C5">
        <w:rPr>
          <w:rFonts w:ascii="Georgia" w:hAnsi="Georgia"/>
          <w:i/>
          <w:sz w:val="24"/>
          <w:lang w:val="en-US"/>
        </w:rPr>
        <w:t xml:space="preserve"> “Practice focusing on your bubbles: Where they go, what they look like, what is their size, shape, number, color</w:t>
      </w:r>
      <w:r>
        <w:rPr>
          <w:rFonts w:ascii="Georgia" w:hAnsi="Georgia"/>
          <w:i/>
          <w:sz w:val="24"/>
          <w:lang w:val="en-US"/>
        </w:rPr>
        <w:t>. I f you get distracted by someone else’s bubbles, it’s ok. Bring yourself back to watching your bubbles without judging yourself for being distracted</w:t>
      </w:r>
      <w:r w:rsidRPr="00E370C5">
        <w:rPr>
          <w:rFonts w:ascii="Georgia" w:hAnsi="Georgia"/>
          <w:i/>
          <w:sz w:val="24"/>
          <w:lang w:val="en-US"/>
        </w:rPr>
        <w:t>”.</w:t>
      </w:r>
    </w:p>
    <w:p w14:paraId="5CA9EF06" w14:textId="77777777" w:rsidR="008238A2" w:rsidRDefault="008238A2" w:rsidP="008238A2">
      <w:pPr>
        <w:pStyle w:val="ListParagraph"/>
        <w:numPr>
          <w:ilvl w:val="0"/>
          <w:numId w:val="20"/>
        </w:numPr>
        <w:rPr>
          <w:rFonts w:ascii="Georgia" w:hAnsi="Georgia"/>
          <w:sz w:val="24"/>
          <w:lang w:val="en-US"/>
        </w:rPr>
      </w:pPr>
      <w:r>
        <w:rPr>
          <w:rFonts w:ascii="Georgia" w:hAnsi="Georgia"/>
          <w:sz w:val="24"/>
          <w:lang w:val="en-US"/>
        </w:rPr>
        <w:t>“</w:t>
      </w:r>
      <w:r w:rsidRPr="002D2938">
        <w:rPr>
          <w:rFonts w:ascii="Georgia" w:hAnsi="Georgia"/>
          <w:i/>
          <w:sz w:val="24"/>
          <w:lang w:val="en-US"/>
        </w:rPr>
        <w:t>Connect bubble blowing with a sense of letting go of</w:t>
      </w:r>
      <w:r>
        <w:rPr>
          <w:rFonts w:ascii="Georgia" w:hAnsi="Georgia"/>
          <w:sz w:val="24"/>
          <w:lang w:val="en-US"/>
        </w:rPr>
        <w:t xml:space="preserve"> </w:t>
      </w:r>
      <w:r w:rsidRPr="00E370C5">
        <w:rPr>
          <w:rFonts w:ascii="Georgia" w:hAnsi="Georgia"/>
          <w:i/>
          <w:sz w:val="24"/>
          <w:lang w:val="en-US"/>
        </w:rPr>
        <w:t>stressful or other negative thoughts</w:t>
      </w:r>
      <w:r>
        <w:rPr>
          <w:rFonts w:ascii="Georgia" w:hAnsi="Georgia"/>
          <w:i/>
          <w:sz w:val="24"/>
          <w:lang w:val="en-US"/>
        </w:rPr>
        <w:t>.</w:t>
      </w:r>
      <w:r>
        <w:rPr>
          <w:rFonts w:ascii="Georgia" w:hAnsi="Georgia"/>
          <w:sz w:val="24"/>
          <w:lang w:val="en-US"/>
        </w:rPr>
        <w:t>” (</w:t>
      </w:r>
      <w:r w:rsidRPr="007A39F9">
        <w:rPr>
          <w:rFonts w:ascii="Georgia" w:hAnsi="Georgia"/>
          <w:color w:val="365F91" w:themeColor="accent1" w:themeShade="BF"/>
          <w:sz w:val="24"/>
          <w:lang w:val="en-US"/>
        </w:rPr>
        <w:t xml:space="preserve">2-3 </w:t>
      </w:r>
      <w:r>
        <w:rPr>
          <w:rFonts w:ascii="Georgia" w:hAnsi="Georgia"/>
          <w:color w:val="365F91" w:themeColor="accent1" w:themeShade="BF"/>
          <w:sz w:val="24"/>
          <w:lang w:val="en-US"/>
        </w:rPr>
        <w:t>mins</w:t>
      </w:r>
      <w:r>
        <w:rPr>
          <w:rFonts w:ascii="Georgia" w:hAnsi="Georgia"/>
          <w:sz w:val="24"/>
          <w:lang w:val="en-US"/>
        </w:rPr>
        <w:t>).</w:t>
      </w:r>
    </w:p>
    <w:p w14:paraId="7E4390C4" w14:textId="77777777" w:rsidR="008238A2" w:rsidRDefault="008238A2" w:rsidP="008238A2">
      <w:pPr>
        <w:pStyle w:val="ListParagraph"/>
        <w:numPr>
          <w:ilvl w:val="0"/>
          <w:numId w:val="20"/>
        </w:numPr>
        <w:rPr>
          <w:rFonts w:ascii="Georgia" w:hAnsi="Georgia"/>
          <w:sz w:val="24"/>
          <w:lang w:val="en-US"/>
        </w:rPr>
      </w:pPr>
      <w:r>
        <w:rPr>
          <w:rFonts w:ascii="Georgia" w:hAnsi="Georgia"/>
          <w:sz w:val="24"/>
          <w:lang w:val="en-US"/>
        </w:rPr>
        <w:t>Allow participants to practice while you give them the instructions (</w:t>
      </w:r>
      <w:r>
        <w:rPr>
          <w:rFonts w:ascii="Georgia" w:hAnsi="Georgia"/>
          <w:color w:val="365F91" w:themeColor="accent1" w:themeShade="BF"/>
          <w:sz w:val="24"/>
          <w:lang w:val="en-US"/>
        </w:rPr>
        <w:t>3</w:t>
      </w:r>
      <w:r w:rsidRPr="006844B9">
        <w:rPr>
          <w:rFonts w:ascii="Georgia" w:hAnsi="Georgia"/>
          <w:color w:val="365F91" w:themeColor="accent1" w:themeShade="BF"/>
          <w:sz w:val="24"/>
          <w:lang w:val="en-US"/>
        </w:rPr>
        <w:t>-</w:t>
      </w:r>
      <w:r>
        <w:rPr>
          <w:rFonts w:ascii="Georgia" w:hAnsi="Georgia"/>
          <w:color w:val="365F91" w:themeColor="accent1" w:themeShade="BF"/>
          <w:sz w:val="24"/>
          <w:lang w:val="en-US"/>
        </w:rPr>
        <w:t>4</w:t>
      </w:r>
      <w:r w:rsidRPr="006844B9">
        <w:rPr>
          <w:rFonts w:ascii="Georgia" w:hAnsi="Georgia"/>
          <w:color w:val="365F91" w:themeColor="accent1" w:themeShade="BF"/>
          <w:sz w:val="24"/>
          <w:lang w:val="en-US"/>
        </w:rPr>
        <w:t xml:space="preserve"> </w:t>
      </w:r>
      <w:r>
        <w:rPr>
          <w:rFonts w:ascii="Georgia" w:hAnsi="Georgia"/>
          <w:color w:val="365F91" w:themeColor="accent1" w:themeShade="BF"/>
          <w:sz w:val="24"/>
          <w:lang w:val="en-US"/>
        </w:rPr>
        <w:t>mins</w:t>
      </w:r>
      <w:r>
        <w:rPr>
          <w:rFonts w:ascii="Georgia" w:hAnsi="Georgia"/>
          <w:sz w:val="24"/>
          <w:lang w:val="en-US"/>
        </w:rPr>
        <w:t>).</w:t>
      </w:r>
    </w:p>
    <w:p w14:paraId="0115BC5F" w14:textId="77777777" w:rsidR="008238A2" w:rsidRDefault="008238A2" w:rsidP="008238A2">
      <w:pPr>
        <w:pStyle w:val="ListParagraph"/>
        <w:numPr>
          <w:ilvl w:val="0"/>
          <w:numId w:val="20"/>
        </w:numPr>
        <w:rPr>
          <w:rFonts w:ascii="Georgia" w:hAnsi="Georgia"/>
          <w:sz w:val="24"/>
          <w:lang w:val="en-US"/>
        </w:rPr>
      </w:pPr>
      <w:r>
        <w:rPr>
          <w:rFonts w:ascii="Georgia" w:hAnsi="Georgia"/>
          <w:sz w:val="24"/>
          <w:lang w:val="en-US"/>
        </w:rPr>
        <w:t>After they finish, encourage participants to talk about their experience.</w:t>
      </w:r>
    </w:p>
    <w:p w14:paraId="39E84415" w14:textId="77777777" w:rsidR="008238A2" w:rsidRPr="008A3CC2" w:rsidRDefault="008238A2" w:rsidP="008238A2">
      <w:pPr>
        <w:pStyle w:val="ListParagraph"/>
        <w:ind w:left="786"/>
        <w:rPr>
          <w:rFonts w:ascii="Georgia" w:hAnsi="Georgia"/>
          <w:sz w:val="24"/>
          <w:lang w:val="en-US"/>
        </w:rPr>
      </w:pPr>
      <w:r>
        <w:rPr>
          <w:rFonts w:ascii="Georgia" w:hAnsi="Georgia"/>
          <w:sz w:val="24"/>
          <w:lang w:val="en-US"/>
        </w:rPr>
        <w:t xml:space="preserve"> </w:t>
      </w:r>
      <w:r w:rsidRPr="008A3CC2">
        <w:rPr>
          <w:rFonts w:ascii="Georgia" w:hAnsi="Georgia"/>
          <w:sz w:val="24"/>
          <w:lang w:val="en-US"/>
        </w:rPr>
        <w:t>“</w:t>
      </w:r>
      <w:r w:rsidRPr="008A3CC2">
        <w:rPr>
          <w:rFonts w:ascii="Georgia" w:hAnsi="Georgia"/>
          <w:i/>
          <w:sz w:val="24"/>
          <w:lang w:val="en-US"/>
        </w:rPr>
        <w:t>What did we learn during this activity?</w:t>
      </w:r>
      <w:r w:rsidRPr="008A3CC2">
        <w:t xml:space="preserve"> </w:t>
      </w:r>
      <w:r w:rsidRPr="008A3CC2">
        <w:rPr>
          <w:rFonts w:ascii="Georgia" w:hAnsi="Georgia"/>
          <w:i/>
          <w:sz w:val="24"/>
          <w:szCs w:val="24"/>
        </w:rPr>
        <w:t>(a) Focusing</w:t>
      </w:r>
      <w:r>
        <w:rPr>
          <w:rFonts w:ascii="Georgia" w:hAnsi="Georgia"/>
          <w:i/>
          <w:sz w:val="24"/>
          <w:szCs w:val="24"/>
        </w:rPr>
        <w:t>;</w:t>
      </w:r>
      <w:r w:rsidRPr="008A3CC2">
        <w:rPr>
          <w:rFonts w:ascii="Georgia" w:hAnsi="Georgia"/>
          <w:i/>
          <w:sz w:val="24"/>
          <w:szCs w:val="24"/>
        </w:rPr>
        <w:t xml:space="preserve"> staying focused even with distractions, is good practice for figuring out options in tough situations- helps get what you want and need in the moment (b)</w:t>
      </w:r>
      <w:r>
        <w:rPr>
          <w:rFonts w:ascii="Georgia" w:hAnsi="Georgia"/>
          <w:i/>
          <w:sz w:val="24"/>
          <w:szCs w:val="24"/>
        </w:rPr>
        <w:t xml:space="preserve"> </w:t>
      </w:r>
      <w:r w:rsidRPr="00EF5C7B">
        <w:rPr>
          <w:rFonts w:ascii="Georgia" w:hAnsi="Georgia"/>
          <w:i/>
          <w:sz w:val="24"/>
          <w:szCs w:val="24"/>
        </w:rPr>
        <w:t xml:space="preserve">Redirecting; distractions are </w:t>
      </w:r>
      <w:r w:rsidRPr="00EF5C7B">
        <w:rPr>
          <w:rFonts w:ascii="Georgia" w:hAnsi="Georgia"/>
          <w:i/>
          <w:sz w:val="24"/>
          <w:szCs w:val="24"/>
        </w:rPr>
        <w:lastRenderedPageBreak/>
        <w:t>everywhere, getting distracted is a part of life - when that happens, just bring yourself back to the task at hand (c) Doing things non-judgmentally: notice when you judge, don't judge your judging</w:t>
      </w:r>
      <w:r>
        <w:rPr>
          <w:rFonts w:ascii="Georgia" w:hAnsi="Georgia"/>
          <w:i/>
          <w:sz w:val="24"/>
          <w:szCs w:val="24"/>
        </w:rPr>
        <w:t>” (</w:t>
      </w:r>
      <w:r>
        <w:rPr>
          <w:rFonts w:ascii="Georgia" w:hAnsi="Georgia"/>
          <w:color w:val="365F91" w:themeColor="accent1" w:themeShade="BF"/>
          <w:sz w:val="24"/>
          <w:szCs w:val="24"/>
        </w:rPr>
        <w:t>8-10</w:t>
      </w:r>
      <w:r w:rsidRPr="00EF5C7B">
        <w:rPr>
          <w:rFonts w:ascii="Georgia" w:hAnsi="Georgia"/>
          <w:color w:val="365F91" w:themeColor="accent1" w:themeShade="BF"/>
          <w:sz w:val="24"/>
          <w:szCs w:val="24"/>
        </w:rPr>
        <w:t xml:space="preserve"> </w:t>
      </w:r>
      <w:r>
        <w:rPr>
          <w:rFonts w:ascii="Georgia" w:hAnsi="Georgia"/>
          <w:color w:val="365F91" w:themeColor="accent1" w:themeShade="BF"/>
          <w:sz w:val="24"/>
          <w:szCs w:val="24"/>
        </w:rPr>
        <w:t>mins</w:t>
      </w:r>
      <w:r>
        <w:rPr>
          <w:rFonts w:ascii="Georgia" w:hAnsi="Georgia"/>
          <w:i/>
          <w:sz w:val="24"/>
          <w:szCs w:val="24"/>
        </w:rPr>
        <w:t>).</w:t>
      </w:r>
    </w:p>
    <w:p w14:paraId="1E889C9E" w14:textId="77777777" w:rsidR="00116E33" w:rsidRDefault="00116E33" w:rsidP="00F615DB">
      <w:pPr>
        <w:rPr>
          <w:rFonts w:ascii="Georgia" w:hAnsi="Georgia"/>
          <w:b/>
          <w:color w:val="365F91" w:themeColor="accent1" w:themeShade="BF"/>
          <w:sz w:val="24"/>
          <w:lang w:val="en-US"/>
        </w:rPr>
      </w:pPr>
    </w:p>
    <w:p w14:paraId="79ED272C" w14:textId="77777777" w:rsidR="007473BB" w:rsidRDefault="007473BB" w:rsidP="00F615DB">
      <w:pPr>
        <w:rPr>
          <w:rFonts w:ascii="Georgia" w:hAnsi="Georgia"/>
          <w:b/>
          <w:i/>
          <w:color w:val="365F91" w:themeColor="accent1" w:themeShade="BF"/>
          <w:sz w:val="24"/>
          <w:lang w:val="en-US"/>
        </w:rPr>
      </w:pPr>
      <w:r>
        <w:rPr>
          <w:rFonts w:ascii="Georgia" w:hAnsi="Georgia"/>
          <w:b/>
          <w:i/>
          <w:color w:val="365F91" w:themeColor="accent1" w:themeShade="BF"/>
          <w:sz w:val="24"/>
          <w:lang w:val="en-US"/>
        </w:rPr>
        <w:t>Bridge</w:t>
      </w:r>
      <w:r w:rsidR="006E7373">
        <w:rPr>
          <w:rFonts w:ascii="Georgia" w:hAnsi="Georgia"/>
          <w:b/>
          <w:i/>
          <w:color w:val="365F91" w:themeColor="accent1" w:themeShade="BF"/>
          <w:sz w:val="24"/>
          <w:lang w:val="en-US"/>
        </w:rPr>
        <w:t xml:space="preserve"> </w:t>
      </w:r>
      <w:r w:rsidR="006E7373" w:rsidRPr="006E7373">
        <w:rPr>
          <w:rFonts w:ascii="Georgia" w:hAnsi="Georgia"/>
          <w:i/>
          <w:color w:val="365F91" w:themeColor="accent1" w:themeShade="BF"/>
          <w:sz w:val="24"/>
          <w:lang w:val="en-US"/>
        </w:rPr>
        <w:t>(</w:t>
      </w:r>
      <w:r w:rsidR="006E7373">
        <w:rPr>
          <w:rFonts w:ascii="Georgia" w:hAnsi="Georgia"/>
          <w:i/>
          <w:color w:val="365F91" w:themeColor="accent1" w:themeShade="BF"/>
          <w:sz w:val="24"/>
          <w:lang w:val="en-US"/>
        </w:rPr>
        <w:t xml:space="preserve">15 </w:t>
      </w:r>
      <w:r w:rsidR="00606AA7">
        <w:rPr>
          <w:rFonts w:ascii="Georgia" w:hAnsi="Georgia"/>
          <w:i/>
          <w:color w:val="365F91" w:themeColor="accent1" w:themeShade="BF"/>
          <w:sz w:val="24"/>
          <w:lang w:val="en-US"/>
        </w:rPr>
        <w:t>mins</w:t>
      </w:r>
      <w:r w:rsidR="006E7373">
        <w:rPr>
          <w:rFonts w:ascii="Georgia" w:hAnsi="Georgia"/>
          <w:i/>
          <w:color w:val="365F91" w:themeColor="accent1" w:themeShade="BF"/>
          <w:sz w:val="24"/>
          <w:lang w:val="en-US"/>
        </w:rPr>
        <w:t>)</w:t>
      </w:r>
    </w:p>
    <w:p w14:paraId="1A04B1A8" w14:textId="77777777" w:rsidR="007473BB" w:rsidRPr="007473BB" w:rsidRDefault="007473BB" w:rsidP="007473BB">
      <w:pPr>
        <w:spacing w:line="276" w:lineRule="auto"/>
        <w:jc w:val="both"/>
        <w:rPr>
          <w:rFonts w:ascii="Georgia" w:hAnsi="Georgia"/>
          <w:sz w:val="24"/>
          <w:lang w:val="en-US"/>
        </w:rPr>
      </w:pPr>
      <w:r>
        <w:rPr>
          <w:rFonts w:ascii="Georgia" w:hAnsi="Georgia"/>
          <w:sz w:val="24"/>
          <w:lang w:val="en-US"/>
        </w:rPr>
        <w:t xml:space="preserve">You are now going to talk with participants about how they felt while playing this game. What you are looking for is </w:t>
      </w:r>
      <w:r w:rsidRPr="007473BB">
        <w:rPr>
          <w:rFonts w:ascii="Georgia" w:hAnsi="Georgia"/>
          <w:i/>
          <w:sz w:val="24"/>
          <w:lang w:val="en-US"/>
        </w:rPr>
        <w:t>positive emotions</w:t>
      </w:r>
      <w:r>
        <w:rPr>
          <w:rFonts w:ascii="Georgia" w:hAnsi="Georgia"/>
          <w:sz w:val="24"/>
          <w:lang w:val="en-US"/>
        </w:rPr>
        <w:t>. Each time a positive emotion is mentioned, you can write it on the flip chart.</w:t>
      </w:r>
    </w:p>
    <w:p w14:paraId="41203872" w14:textId="77777777" w:rsidR="007473BB" w:rsidRPr="007473BB" w:rsidRDefault="007473BB" w:rsidP="001F3996">
      <w:pPr>
        <w:pStyle w:val="ListParagraph"/>
        <w:numPr>
          <w:ilvl w:val="0"/>
          <w:numId w:val="31"/>
        </w:numPr>
        <w:rPr>
          <w:rFonts w:ascii="Georgia" w:hAnsi="Georgia"/>
          <w:sz w:val="24"/>
          <w:lang w:val="en-US"/>
        </w:rPr>
      </w:pPr>
      <w:r w:rsidRPr="007473BB">
        <w:rPr>
          <w:rFonts w:ascii="Georgia" w:hAnsi="Georgia"/>
          <w:sz w:val="24"/>
          <w:lang w:val="en-US"/>
        </w:rPr>
        <w:t>“</w:t>
      </w:r>
      <w:r w:rsidRPr="007473BB">
        <w:rPr>
          <w:rFonts w:ascii="Georgia" w:hAnsi="Georgia"/>
          <w:i/>
          <w:sz w:val="24"/>
          <w:lang w:val="en-US"/>
        </w:rPr>
        <w:t>How did you feel while playing this game?</w:t>
      </w:r>
      <w:r w:rsidRPr="007473BB">
        <w:rPr>
          <w:rFonts w:ascii="Georgia" w:hAnsi="Georgia"/>
          <w:sz w:val="24"/>
          <w:lang w:val="en-US"/>
        </w:rPr>
        <w:t>”</w:t>
      </w:r>
    </w:p>
    <w:p w14:paraId="0C225305" w14:textId="77777777" w:rsidR="007473BB" w:rsidRPr="00255E73" w:rsidRDefault="007473BB" w:rsidP="001F3996">
      <w:pPr>
        <w:pStyle w:val="ListParagraph"/>
        <w:numPr>
          <w:ilvl w:val="0"/>
          <w:numId w:val="31"/>
        </w:numPr>
        <w:rPr>
          <w:rFonts w:ascii="Georgia" w:hAnsi="Georgia"/>
          <w:i/>
          <w:sz w:val="24"/>
          <w:lang w:val="en-US"/>
        </w:rPr>
      </w:pPr>
      <w:r w:rsidRPr="007473BB">
        <w:rPr>
          <w:rFonts w:ascii="Georgia" w:hAnsi="Georgia"/>
          <w:i/>
          <w:sz w:val="24"/>
          <w:lang w:val="en-US"/>
        </w:rPr>
        <w:t>“Was it fun for you?”</w:t>
      </w:r>
      <w:r>
        <w:rPr>
          <w:rFonts w:ascii="Georgia" w:hAnsi="Georgia"/>
          <w:i/>
          <w:sz w:val="24"/>
          <w:lang w:val="en-US"/>
        </w:rPr>
        <w:t xml:space="preserve"> </w:t>
      </w:r>
      <w:r>
        <w:rPr>
          <w:rFonts w:ascii="Georgia" w:hAnsi="Georgia"/>
          <w:sz w:val="24"/>
          <w:lang w:val="en-US"/>
        </w:rPr>
        <w:t xml:space="preserve">(You are looking for </w:t>
      </w:r>
      <w:r>
        <w:rPr>
          <w:rFonts w:ascii="Georgia" w:hAnsi="Georgia"/>
          <w:i/>
          <w:sz w:val="24"/>
          <w:lang w:val="en-US"/>
        </w:rPr>
        <w:t xml:space="preserve">amusement </w:t>
      </w:r>
      <w:r>
        <w:rPr>
          <w:rFonts w:ascii="Georgia" w:hAnsi="Georgia"/>
          <w:sz w:val="24"/>
          <w:lang w:val="en-US"/>
        </w:rPr>
        <w:t>to write on the flip chart)</w:t>
      </w:r>
    </w:p>
    <w:p w14:paraId="1BD7A5FC" w14:textId="77777777" w:rsidR="00255E73" w:rsidRDefault="00255E73" w:rsidP="001F3996">
      <w:pPr>
        <w:pStyle w:val="ListParagraph"/>
        <w:numPr>
          <w:ilvl w:val="0"/>
          <w:numId w:val="31"/>
        </w:numPr>
        <w:rPr>
          <w:rFonts w:ascii="Georgia" w:hAnsi="Georgia"/>
          <w:i/>
          <w:sz w:val="24"/>
          <w:lang w:val="en-US"/>
        </w:rPr>
      </w:pPr>
      <w:r>
        <w:rPr>
          <w:rFonts w:ascii="Georgia" w:hAnsi="Georgia"/>
          <w:i/>
          <w:sz w:val="24"/>
          <w:lang w:val="en-US"/>
        </w:rPr>
        <w:t>“Did you feel joy?”</w:t>
      </w:r>
      <w:r w:rsidR="00510FBB">
        <w:rPr>
          <w:rFonts w:ascii="Georgia" w:hAnsi="Georgia"/>
          <w:i/>
          <w:sz w:val="24"/>
          <w:lang w:val="en-US"/>
        </w:rPr>
        <w:t xml:space="preserve"> </w:t>
      </w:r>
      <w:r w:rsidR="00510FBB">
        <w:rPr>
          <w:rFonts w:ascii="Georgia" w:hAnsi="Georgia"/>
          <w:sz w:val="24"/>
          <w:lang w:val="en-US"/>
        </w:rPr>
        <w:t>(You can name some positive emotions yourself and write them on the flip chart)</w:t>
      </w:r>
    </w:p>
    <w:p w14:paraId="3B076CBE" w14:textId="77777777" w:rsidR="00255E73" w:rsidRDefault="00255E73" w:rsidP="001F3996">
      <w:pPr>
        <w:pStyle w:val="ListParagraph"/>
        <w:numPr>
          <w:ilvl w:val="0"/>
          <w:numId w:val="31"/>
        </w:numPr>
        <w:rPr>
          <w:rFonts w:ascii="Georgia" w:hAnsi="Georgia"/>
          <w:i/>
          <w:sz w:val="24"/>
          <w:lang w:val="en-US"/>
        </w:rPr>
      </w:pPr>
      <w:r>
        <w:rPr>
          <w:rFonts w:ascii="Georgia" w:hAnsi="Georgia"/>
          <w:i/>
          <w:sz w:val="24"/>
          <w:lang w:val="en-US"/>
        </w:rPr>
        <w:t>“Did you feel proud when you made it?”</w:t>
      </w:r>
    </w:p>
    <w:p w14:paraId="26E397B5" w14:textId="77777777" w:rsidR="00F51C17" w:rsidRPr="007473BB" w:rsidRDefault="00F51C17" w:rsidP="001F3996">
      <w:pPr>
        <w:pStyle w:val="ListParagraph"/>
        <w:numPr>
          <w:ilvl w:val="0"/>
          <w:numId w:val="31"/>
        </w:numPr>
        <w:rPr>
          <w:rFonts w:ascii="Georgia" w:hAnsi="Georgia"/>
          <w:i/>
          <w:sz w:val="24"/>
          <w:lang w:val="en-US"/>
        </w:rPr>
      </w:pPr>
      <w:r>
        <w:rPr>
          <w:rFonts w:ascii="Georgia" w:hAnsi="Georgia"/>
          <w:i/>
          <w:sz w:val="24"/>
          <w:lang w:val="en-US"/>
        </w:rPr>
        <w:t>…</w:t>
      </w:r>
    </w:p>
    <w:p w14:paraId="043FB6B3" w14:textId="77777777" w:rsidR="007473BB" w:rsidRPr="00D77FA8" w:rsidRDefault="00D77FA8" w:rsidP="001F3996">
      <w:pPr>
        <w:pStyle w:val="ListParagraph"/>
        <w:numPr>
          <w:ilvl w:val="0"/>
          <w:numId w:val="31"/>
        </w:numPr>
        <w:rPr>
          <w:rFonts w:ascii="Georgia" w:hAnsi="Georgia"/>
          <w:i/>
          <w:sz w:val="24"/>
          <w:lang w:val="en-US"/>
        </w:rPr>
      </w:pPr>
      <w:r>
        <w:rPr>
          <w:rFonts w:ascii="Georgia" w:hAnsi="Georgia"/>
          <w:i/>
          <w:sz w:val="24"/>
          <w:lang w:val="en-US"/>
        </w:rPr>
        <w:t xml:space="preserve">“Did you notice that while playing the game and enjoying it, you wanted to play more and maybe in a more enthusiastic way?” </w:t>
      </w:r>
      <w:r>
        <w:rPr>
          <w:rFonts w:ascii="Georgia" w:hAnsi="Georgia"/>
          <w:sz w:val="24"/>
          <w:lang w:val="en-US"/>
        </w:rPr>
        <w:t>(Here you can describe something that you might had noticed during the game).</w:t>
      </w:r>
    </w:p>
    <w:p w14:paraId="1B50B07F" w14:textId="77777777" w:rsidR="00D77FA8" w:rsidRPr="006E7373" w:rsidRDefault="006E7373" w:rsidP="001F3996">
      <w:pPr>
        <w:pStyle w:val="ListParagraph"/>
        <w:numPr>
          <w:ilvl w:val="0"/>
          <w:numId w:val="31"/>
        </w:numPr>
        <w:rPr>
          <w:rFonts w:ascii="Georgia" w:hAnsi="Georgia"/>
          <w:i/>
          <w:sz w:val="24"/>
          <w:lang w:val="en-US"/>
        </w:rPr>
      </w:pPr>
      <w:r>
        <w:rPr>
          <w:rFonts w:ascii="Georgia" w:hAnsi="Georgia"/>
          <w:sz w:val="24"/>
          <w:lang w:val="en-US"/>
        </w:rPr>
        <w:t>“</w:t>
      </w:r>
      <w:r w:rsidR="00F51C17" w:rsidRPr="00F51C17">
        <w:rPr>
          <w:rFonts w:ascii="Georgia" w:hAnsi="Georgia"/>
          <w:i/>
          <w:sz w:val="24"/>
          <w:lang w:val="en-US"/>
        </w:rPr>
        <w:t>These emotions are called positive emotions</w:t>
      </w:r>
      <w:r w:rsidR="00F51C17">
        <w:rPr>
          <w:rFonts w:ascii="Georgia" w:hAnsi="Georgia"/>
          <w:sz w:val="24"/>
          <w:lang w:val="en-US"/>
        </w:rPr>
        <w:t xml:space="preserve">. </w:t>
      </w:r>
      <w:r w:rsidRPr="006E7373">
        <w:rPr>
          <w:rFonts w:ascii="Georgia" w:hAnsi="Georgia"/>
          <w:i/>
          <w:sz w:val="24"/>
          <w:lang w:val="en-US"/>
        </w:rPr>
        <w:t>Let’s talk a little bit about positive emotions, i.e. which are the basic positive emotions and why they are important for us</w:t>
      </w:r>
      <w:r>
        <w:rPr>
          <w:rFonts w:ascii="Georgia" w:hAnsi="Georgia"/>
          <w:sz w:val="24"/>
          <w:lang w:val="en-US"/>
        </w:rPr>
        <w:t>”.</w:t>
      </w:r>
    </w:p>
    <w:p w14:paraId="018FA5D9" w14:textId="77777777" w:rsidR="00B001DA" w:rsidRPr="0092755D" w:rsidRDefault="00B001DA" w:rsidP="0092755D">
      <w:pPr>
        <w:pStyle w:val="Heading3"/>
        <w:rPr>
          <w:rFonts w:ascii="Georgia" w:hAnsi="Georgia"/>
          <w:color w:val="365F91" w:themeColor="accent1" w:themeShade="BF"/>
          <w:sz w:val="24"/>
          <w:lang w:val="en-US"/>
        </w:rPr>
      </w:pPr>
      <w:bookmarkStart w:id="6" w:name="_Toc486718327"/>
      <w:r w:rsidRPr="0092755D">
        <w:rPr>
          <w:rFonts w:ascii="Georgia" w:hAnsi="Georgia"/>
          <w:color w:val="365F91" w:themeColor="accent1" w:themeShade="BF"/>
          <w:sz w:val="24"/>
          <w:lang w:val="en-US"/>
        </w:rPr>
        <w:t>Activity 2.1: “</w:t>
      </w:r>
      <w:r w:rsidRPr="0092755D">
        <w:rPr>
          <w:rFonts w:ascii="Georgia" w:hAnsi="Georgia"/>
          <w:i/>
          <w:color w:val="365F91" w:themeColor="accent1" w:themeShade="BF"/>
          <w:sz w:val="24"/>
          <w:lang w:val="en-US"/>
        </w:rPr>
        <w:t>Flower of positive emotions</w:t>
      </w:r>
      <w:r w:rsidRPr="0092755D">
        <w:rPr>
          <w:rFonts w:ascii="Georgia" w:hAnsi="Georgia"/>
          <w:color w:val="365F91" w:themeColor="accent1" w:themeShade="BF"/>
          <w:sz w:val="24"/>
          <w:lang w:val="en-US"/>
        </w:rPr>
        <w:t>”</w:t>
      </w:r>
      <w:bookmarkEnd w:id="6"/>
    </w:p>
    <w:p w14:paraId="7EDA21A9" w14:textId="77777777" w:rsidR="00B001DA" w:rsidRPr="0092755D" w:rsidRDefault="00B001DA" w:rsidP="00B001DA">
      <w:pPr>
        <w:rPr>
          <w:rFonts w:ascii="Georgia" w:eastAsiaTheme="majorEastAsia" w:hAnsi="Georgia" w:cstheme="majorBidi"/>
          <w:b/>
          <w:bCs/>
          <w:i/>
          <w:color w:val="365F91" w:themeColor="accent1" w:themeShade="BF"/>
          <w:sz w:val="24"/>
          <w:lang w:val="en-US"/>
        </w:rPr>
      </w:pPr>
    </w:p>
    <w:p w14:paraId="114A5A91" w14:textId="77777777" w:rsidR="00B001DA" w:rsidRDefault="00B001DA" w:rsidP="008238A2">
      <w:pPr>
        <w:jc w:val="center"/>
        <w:rPr>
          <w:rFonts w:ascii="Georgia" w:hAnsi="Georgia"/>
          <w:color w:val="365F91" w:themeColor="accent1" w:themeShade="BF"/>
          <w:sz w:val="24"/>
          <w:u w:val="single"/>
          <w:lang w:val="en-US"/>
        </w:rPr>
      </w:pPr>
      <w:r w:rsidRPr="005B3186">
        <w:rPr>
          <w:noProof/>
          <w:sz w:val="24"/>
          <w:lang w:val="el-GR" w:eastAsia="el-GR"/>
        </w:rPr>
        <w:drawing>
          <wp:inline distT="0" distB="0" distL="0" distR="0" wp14:anchorId="43AC4AE0" wp14:editId="43C13EFA">
            <wp:extent cx="4057650" cy="2133600"/>
            <wp:effectExtent l="19050" t="0" r="0" b="0"/>
            <wp:docPr id="1" name="Εικόνα 1" descr="http://fun.familyeducation.com/images/Level1_entertainment_activities_spring_crafts_drawing.jpg"/>
            <wp:cNvGraphicFramePr/>
            <a:graphic xmlns:a="http://schemas.openxmlformats.org/drawingml/2006/main">
              <a:graphicData uri="http://schemas.openxmlformats.org/drawingml/2006/picture">
                <pic:pic xmlns:pic="http://schemas.openxmlformats.org/drawingml/2006/picture">
                  <pic:nvPicPr>
                    <pic:cNvPr id="99338" name="Picture 10" descr="http://fun.familyeducation.com/images/Level1_entertainment_activities_spring_crafts_drawing.jpg"/>
                    <pic:cNvPicPr>
                      <a:picLocks noChangeAspect="1" noChangeArrowheads="1"/>
                    </pic:cNvPicPr>
                  </pic:nvPicPr>
                  <pic:blipFill>
                    <a:blip r:embed="rId13" cstate="print"/>
                    <a:srcRect/>
                    <a:stretch>
                      <a:fillRect/>
                    </a:stretch>
                  </pic:blipFill>
                  <pic:spPr bwMode="auto">
                    <a:xfrm>
                      <a:off x="0" y="0"/>
                      <a:ext cx="4057658" cy="2133604"/>
                    </a:xfrm>
                    <a:prstGeom prst="rect">
                      <a:avLst/>
                    </a:prstGeom>
                    <a:noFill/>
                  </pic:spPr>
                </pic:pic>
              </a:graphicData>
            </a:graphic>
          </wp:inline>
        </w:drawing>
      </w:r>
    </w:p>
    <w:p w14:paraId="6C812997" w14:textId="77777777" w:rsidR="00B001DA" w:rsidRPr="00A67863" w:rsidRDefault="00B001DA" w:rsidP="00B001DA">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Objectives</w:t>
      </w:r>
    </w:p>
    <w:p w14:paraId="3225798C" w14:textId="77777777" w:rsidR="00B001DA" w:rsidRDefault="005E3601" w:rsidP="001F3996">
      <w:pPr>
        <w:pStyle w:val="ListParagraph"/>
        <w:numPr>
          <w:ilvl w:val="0"/>
          <w:numId w:val="10"/>
        </w:numPr>
        <w:rPr>
          <w:rFonts w:ascii="Georgia" w:hAnsi="Georgia"/>
          <w:sz w:val="24"/>
          <w:lang w:val="en-US"/>
        </w:rPr>
      </w:pPr>
      <w:r>
        <w:rPr>
          <w:rFonts w:ascii="Georgia" w:hAnsi="Georgia"/>
          <w:sz w:val="24"/>
          <w:lang w:val="en-US"/>
        </w:rPr>
        <w:t>Talk to participants about positive emotions</w:t>
      </w:r>
    </w:p>
    <w:p w14:paraId="62B4B4B7" w14:textId="77777777" w:rsidR="00B001DA" w:rsidRPr="00B001DA" w:rsidRDefault="00B001DA" w:rsidP="006D32D7">
      <w:pPr>
        <w:pStyle w:val="ListParagraph"/>
        <w:rPr>
          <w:rFonts w:ascii="Georgia" w:hAnsi="Georgia"/>
          <w:sz w:val="24"/>
          <w:lang w:val="en-US"/>
        </w:rPr>
      </w:pPr>
    </w:p>
    <w:p w14:paraId="4985CDE9" w14:textId="77777777" w:rsidR="00B001DA" w:rsidRPr="00A67863" w:rsidRDefault="00B001DA" w:rsidP="00B001DA">
      <w:pPr>
        <w:rPr>
          <w:rFonts w:ascii="Georgia" w:hAnsi="Georgia"/>
          <w:sz w:val="24"/>
          <w:u w:val="single"/>
          <w:lang w:val="en-US"/>
        </w:rPr>
      </w:pPr>
      <w:r w:rsidRPr="00A67863">
        <w:rPr>
          <w:rFonts w:ascii="Georgia" w:hAnsi="Georgia"/>
          <w:color w:val="365F91" w:themeColor="accent1" w:themeShade="BF"/>
          <w:sz w:val="24"/>
          <w:u w:val="single"/>
          <w:lang w:val="en-US"/>
        </w:rPr>
        <w:t>Time</w:t>
      </w:r>
    </w:p>
    <w:p w14:paraId="2D394008" w14:textId="77777777" w:rsidR="00B001DA" w:rsidRPr="00E76477" w:rsidRDefault="00E76477" w:rsidP="00B001DA">
      <w:pPr>
        <w:spacing w:line="276" w:lineRule="auto"/>
        <w:jc w:val="both"/>
        <w:rPr>
          <w:rFonts w:ascii="Georgia" w:hAnsi="Georgia"/>
          <w:sz w:val="24"/>
          <w:lang w:val="en-US"/>
        </w:rPr>
      </w:pPr>
      <w:r w:rsidRPr="00E76477">
        <w:rPr>
          <w:rFonts w:ascii="Georgia" w:hAnsi="Georgia"/>
          <w:sz w:val="24"/>
          <w:lang w:val="en-US"/>
        </w:rPr>
        <w:t>30 minutes</w:t>
      </w:r>
    </w:p>
    <w:p w14:paraId="085A4B53" w14:textId="77777777" w:rsidR="00B001DA" w:rsidRDefault="00B001DA" w:rsidP="00B001DA">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lastRenderedPageBreak/>
        <w:t>Materials</w:t>
      </w:r>
    </w:p>
    <w:p w14:paraId="0B086F85" w14:textId="77777777" w:rsidR="00B001DA" w:rsidRPr="00B001DA" w:rsidRDefault="00B001DA" w:rsidP="001F3996">
      <w:pPr>
        <w:pStyle w:val="ListParagraph"/>
        <w:numPr>
          <w:ilvl w:val="0"/>
          <w:numId w:val="24"/>
        </w:numPr>
        <w:rPr>
          <w:rFonts w:ascii="Georgia" w:hAnsi="Georgia"/>
          <w:sz w:val="24"/>
          <w:lang w:val="en-US"/>
        </w:rPr>
      </w:pPr>
      <w:r w:rsidRPr="00B001DA">
        <w:rPr>
          <w:rFonts w:ascii="Georgia" w:hAnsi="Georgia"/>
          <w:sz w:val="24"/>
          <w:lang w:val="en-US"/>
        </w:rPr>
        <w:t>10 pieces of colored paper cut in flower petals shape</w:t>
      </w:r>
    </w:p>
    <w:p w14:paraId="5DAAF5EA" w14:textId="77777777" w:rsidR="00B001DA" w:rsidRPr="00B001DA" w:rsidRDefault="00B001DA" w:rsidP="001F3996">
      <w:pPr>
        <w:pStyle w:val="ListParagraph"/>
        <w:numPr>
          <w:ilvl w:val="0"/>
          <w:numId w:val="24"/>
        </w:numPr>
        <w:rPr>
          <w:rFonts w:ascii="Georgia" w:hAnsi="Georgia"/>
          <w:sz w:val="24"/>
          <w:lang w:val="en-US"/>
        </w:rPr>
      </w:pPr>
      <w:r w:rsidRPr="00B001DA">
        <w:rPr>
          <w:rFonts w:ascii="Georgia" w:hAnsi="Georgia"/>
          <w:sz w:val="24"/>
          <w:lang w:val="en-US"/>
        </w:rPr>
        <w:t>Adhesive tape</w:t>
      </w:r>
    </w:p>
    <w:p w14:paraId="02A8FF7B" w14:textId="77777777" w:rsidR="00B001DA" w:rsidRPr="00B001DA" w:rsidRDefault="006D32D7" w:rsidP="001F3996">
      <w:pPr>
        <w:pStyle w:val="ListParagraph"/>
        <w:numPr>
          <w:ilvl w:val="0"/>
          <w:numId w:val="24"/>
        </w:numPr>
        <w:rPr>
          <w:rFonts w:ascii="Georgia" w:hAnsi="Georgia"/>
          <w:sz w:val="24"/>
          <w:lang w:val="en-US"/>
        </w:rPr>
      </w:pPr>
      <w:r w:rsidRPr="00B001DA">
        <w:rPr>
          <w:rFonts w:ascii="Georgia" w:hAnsi="Georgia"/>
          <w:sz w:val="24"/>
          <w:lang w:val="en-US"/>
        </w:rPr>
        <w:t>Colo</w:t>
      </w:r>
      <w:r>
        <w:rPr>
          <w:rFonts w:ascii="Georgia" w:hAnsi="Georgia"/>
          <w:sz w:val="24"/>
          <w:lang w:val="en-US"/>
        </w:rPr>
        <w:t>r</w:t>
      </w:r>
      <w:r w:rsidRPr="00B001DA">
        <w:rPr>
          <w:rFonts w:ascii="Georgia" w:hAnsi="Georgia"/>
          <w:sz w:val="24"/>
          <w:lang w:val="en-US"/>
        </w:rPr>
        <w:t>ed</w:t>
      </w:r>
      <w:r w:rsidR="00B001DA" w:rsidRPr="00B001DA">
        <w:rPr>
          <w:rFonts w:ascii="Georgia" w:hAnsi="Georgia"/>
          <w:sz w:val="24"/>
          <w:lang w:val="en-US"/>
        </w:rPr>
        <w:t xml:space="preserve"> markers</w:t>
      </w:r>
    </w:p>
    <w:p w14:paraId="285DD39F" w14:textId="77777777" w:rsidR="00B001DA" w:rsidRDefault="00B001DA" w:rsidP="00E76477">
      <w:pPr>
        <w:spacing w:after="200" w:line="276" w:lineRule="auto"/>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M</w:t>
      </w:r>
      <w:r>
        <w:rPr>
          <w:rFonts w:ascii="Georgia" w:hAnsi="Georgia"/>
          <w:color w:val="365F91" w:themeColor="accent1" w:themeShade="BF"/>
          <w:sz w:val="24"/>
          <w:u w:val="single"/>
          <w:lang w:val="en-US"/>
        </w:rPr>
        <w:t>ethod</w:t>
      </w:r>
    </w:p>
    <w:p w14:paraId="328C4E9C" w14:textId="77777777" w:rsidR="00B001DA" w:rsidRDefault="006D32D7" w:rsidP="001F3996">
      <w:pPr>
        <w:pStyle w:val="ListParagraph"/>
        <w:numPr>
          <w:ilvl w:val="0"/>
          <w:numId w:val="25"/>
        </w:numPr>
        <w:jc w:val="both"/>
        <w:rPr>
          <w:rFonts w:ascii="Georgia" w:hAnsi="Georgia"/>
          <w:sz w:val="24"/>
          <w:lang w:val="en-US"/>
        </w:rPr>
      </w:pPr>
      <w:r>
        <w:rPr>
          <w:rFonts w:ascii="Georgia" w:hAnsi="Georgia"/>
          <w:sz w:val="24"/>
          <w:lang w:val="en-US"/>
        </w:rPr>
        <w:t>I</w:t>
      </w:r>
      <w:r w:rsidR="00B001DA" w:rsidRPr="00A37390">
        <w:rPr>
          <w:rFonts w:ascii="Georgia" w:hAnsi="Georgia"/>
          <w:sz w:val="24"/>
          <w:lang w:val="en-US"/>
        </w:rPr>
        <w:t xml:space="preserve">ntroduce the 10 </w:t>
      </w:r>
      <w:r w:rsidR="005E3601">
        <w:rPr>
          <w:rFonts w:ascii="Georgia" w:hAnsi="Georgia"/>
          <w:sz w:val="24"/>
          <w:lang w:val="en-US"/>
        </w:rPr>
        <w:t>representative</w:t>
      </w:r>
      <w:r w:rsidR="00B001DA" w:rsidRPr="00A37390">
        <w:rPr>
          <w:rFonts w:ascii="Georgia" w:hAnsi="Georgia"/>
          <w:sz w:val="24"/>
          <w:lang w:val="en-US"/>
        </w:rPr>
        <w:t xml:space="preserve"> positive emotions </w:t>
      </w:r>
      <w:r w:rsidR="00B001DA">
        <w:rPr>
          <w:rFonts w:ascii="Georgia" w:hAnsi="Georgia"/>
          <w:sz w:val="24"/>
          <w:lang w:val="en-US"/>
        </w:rPr>
        <w:t>one-by-one.</w:t>
      </w:r>
    </w:p>
    <w:p w14:paraId="4BB08AF7" w14:textId="77777777" w:rsidR="00B001DA" w:rsidRDefault="00B001DA" w:rsidP="001F3996">
      <w:pPr>
        <w:pStyle w:val="ListParagraph"/>
        <w:numPr>
          <w:ilvl w:val="0"/>
          <w:numId w:val="25"/>
        </w:numPr>
        <w:jc w:val="both"/>
        <w:rPr>
          <w:rFonts w:ascii="Georgia" w:hAnsi="Georgia"/>
          <w:sz w:val="24"/>
          <w:lang w:val="en-US"/>
        </w:rPr>
      </w:pPr>
      <w:r>
        <w:rPr>
          <w:rFonts w:ascii="Georgia" w:hAnsi="Georgia"/>
          <w:sz w:val="24"/>
          <w:lang w:val="en-US"/>
        </w:rPr>
        <w:t>After the introduction of each emotion, ask participants to write the emotion on one of the petals.</w:t>
      </w:r>
    </w:p>
    <w:p w14:paraId="4ED00CD5" w14:textId="77777777" w:rsidR="00B001DA" w:rsidRDefault="00B001DA" w:rsidP="001F3996">
      <w:pPr>
        <w:pStyle w:val="ListParagraph"/>
        <w:numPr>
          <w:ilvl w:val="0"/>
          <w:numId w:val="25"/>
        </w:numPr>
        <w:jc w:val="both"/>
        <w:rPr>
          <w:rFonts w:ascii="Georgia" w:hAnsi="Georgia"/>
          <w:sz w:val="24"/>
          <w:lang w:val="en-US"/>
        </w:rPr>
      </w:pPr>
      <w:r>
        <w:rPr>
          <w:rFonts w:ascii="Georgia" w:hAnsi="Georgia"/>
          <w:sz w:val="24"/>
          <w:lang w:val="en-US"/>
        </w:rPr>
        <w:t>After having all 10 petals ready</w:t>
      </w:r>
      <w:r w:rsidR="006D32D7">
        <w:rPr>
          <w:rFonts w:ascii="Georgia" w:hAnsi="Georgia"/>
          <w:sz w:val="24"/>
          <w:lang w:val="en-US"/>
        </w:rPr>
        <w:t>, ask participants to</w:t>
      </w:r>
      <w:r>
        <w:rPr>
          <w:rFonts w:ascii="Georgia" w:hAnsi="Georgia"/>
          <w:sz w:val="24"/>
          <w:lang w:val="en-US"/>
        </w:rPr>
        <w:t xml:space="preserve"> arrange them in a way to form a flower and use the adhesive tape in order to keep the shape.</w:t>
      </w:r>
    </w:p>
    <w:p w14:paraId="1E891ED3" w14:textId="77777777" w:rsidR="00DC7EC8" w:rsidRPr="00036112" w:rsidRDefault="00E73EA6" w:rsidP="001F3996">
      <w:pPr>
        <w:pStyle w:val="ListParagraph"/>
        <w:numPr>
          <w:ilvl w:val="0"/>
          <w:numId w:val="25"/>
        </w:numPr>
        <w:jc w:val="both"/>
        <w:rPr>
          <w:rFonts w:ascii="Georgia" w:hAnsi="Georgia"/>
          <w:b/>
          <w:i/>
          <w:color w:val="365F91" w:themeColor="accent1" w:themeShade="BF"/>
          <w:sz w:val="24"/>
          <w:lang w:val="en-US"/>
        </w:rPr>
      </w:pPr>
      <w:r w:rsidRPr="00DC7EC8">
        <w:rPr>
          <w:rFonts w:ascii="Georgia" w:hAnsi="Georgia"/>
          <w:sz w:val="24"/>
          <w:lang w:val="en-US"/>
        </w:rPr>
        <w:t>“</w:t>
      </w:r>
      <w:r w:rsidRPr="00DC7EC8">
        <w:rPr>
          <w:rFonts w:ascii="Georgia" w:hAnsi="Georgia"/>
          <w:i/>
          <w:sz w:val="24"/>
          <w:lang w:val="en-US"/>
        </w:rPr>
        <w:t>Just like flowers, humans can flourish and the frequent experience of positive emotions makes a significant contribution to human flourishing</w:t>
      </w:r>
      <w:r w:rsidRPr="00DC7EC8">
        <w:rPr>
          <w:rFonts w:ascii="Georgia" w:hAnsi="Georgia"/>
          <w:sz w:val="24"/>
          <w:lang w:val="en-US"/>
        </w:rPr>
        <w:t xml:space="preserve">”. </w:t>
      </w:r>
    </w:p>
    <w:p w14:paraId="0D703728" w14:textId="77777777" w:rsidR="00036112" w:rsidRPr="00036112" w:rsidRDefault="00036112" w:rsidP="001F3996">
      <w:pPr>
        <w:pStyle w:val="ListParagraph"/>
        <w:numPr>
          <w:ilvl w:val="0"/>
          <w:numId w:val="25"/>
        </w:numPr>
        <w:jc w:val="both"/>
        <w:rPr>
          <w:rFonts w:ascii="Georgia" w:hAnsi="Georgia"/>
          <w:b/>
          <w:i/>
          <w:color w:val="365F91" w:themeColor="accent1" w:themeShade="BF"/>
          <w:sz w:val="24"/>
          <w:lang w:val="en-US"/>
        </w:rPr>
      </w:pPr>
      <w:r>
        <w:rPr>
          <w:rFonts w:ascii="Georgia" w:hAnsi="Georgia"/>
          <w:sz w:val="24"/>
          <w:lang w:val="en-US"/>
        </w:rPr>
        <w:t>Talk a little bit about what happens when we experience positive emotions.</w:t>
      </w:r>
    </w:p>
    <w:p w14:paraId="2500BD58" w14:textId="77777777" w:rsidR="00036112" w:rsidRPr="00E76477" w:rsidRDefault="00036112" w:rsidP="00036112">
      <w:pPr>
        <w:ind w:left="360"/>
        <w:jc w:val="both"/>
        <w:rPr>
          <w:rFonts w:ascii="Georgia" w:hAnsi="Georgia"/>
          <w:b/>
          <w:i/>
          <w:color w:val="365F91" w:themeColor="accent1" w:themeShade="BF"/>
          <w:sz w:val="2"/>
          <w:lang w:val="en-US"/>
        </w:rPr>
      </w:pPr>
    </w:p>
    <w:p w14:paraId="286C9B35" w14:textId="77777777" w:rsidR="00036112" w:rsidRDefault="00981F72" w:rsidP="001F3996">
      <w:pPr>
        <w:pStyle w:val="ListParagraph"/>
        <w:numPr>
          <w:ilvl w:val="0"/>
          <w:numId w:val="11"/>
        </w:numPr>
        <w:ind w:left="0" w:firstLine="426"/>
        <w:rPr>
          <w:rFonts w:ascii="Georgia" w:hAnsi="Georgia"/>
          <w:b/>
          <w:i/>
          <w:color w:val="365F91" w:themeColor="accent1" w:themeShade="BF"/>
          <w:sz w:val="24"/>
          <w:lang w:val="en-US"/>
        </w:rPr>
      </w:pPr>
      <w:r>
        <w:rPr>
          <w:rFonts w:ascii="Georgia" w:hAnsi="Georgia"/>
          <w:b/>
          <w:i/>
          <w:color w:val="365F91" w:themeColor="accent1" w:themeShade="BF"/>
          <w:sz w:val="24"/>
          <w:lang w:val="en-US"/>
        </w:rPr>
        <w:t>“</w:t>
      </w:r>
      <w:r w:rsidR="00036112" w:rsidRPr="006D32D7">
        <w:rPr>
          <w:rFonts w:ascii="Georgia" w:hAnsi="Georgia"/>
          <w:b/>
          <w:i/>
          <w:color w:val="365F91" w:themeColor="accent1" w:themeShade="BF"/>
          <w:sz w:val="24"/>
          <w:lang w:val="en-US"/>
        </w:rPr>
        <w:t xml:space="preserve">Despicable </w:t>
      </w:r>
      <w:r>
        <w:rPr>
          <w:rFonts w:ascii="Georgia" w:hAnsi="Georgia"/>
          <w:b/>
          <w:i/>
          <w:color w:val="365F91" w:themeColor="accent1" w:themeShade="BF"/>
          <w:sz w:val="24"/>
          <w:lang w:val="en-US"/>
        </w:rPr>
        <w:t>M</w:t>
      </w:r>
      <w:r w:rsidR="00036112" w:rsidRPr="006D32D7">
        <w:rPr>
          <w:rFonts w:ascii="Georgia" w:hAnsi="Georgia"/>
          <w:b/>
          <w:i/>
          <w:color w:val="365F91" w:themeColor="accent1" w:themeShade="BF"/>
          <w:sz w:val="24"/>
          <w:lang w:val="en-US"/>
        </w:rPr>
        <w:t>e 2</w:t>
      </w:r>
      <w:r>
        <w:rPr>
          <w:rFonts w:ascii="Georgia" w:hAnsi="Georgia"/>
          <w:b/>
          <w:i/>
          <w:color w:val="365F91" w:themeColor="accent1" w:themeShade="BF"/>
          <w:sz w:val="24"/>
          <w:lang w:val="en-US"/>
        </w:rPr>
        <w:t>”</w:t>
      </w:r>
      <w:r w:rsidR="00036112" w:rsidRPr="006D32D7">
        <w:rPr>
          <w:rFonts w:ascii="Georgia" w:hAnsi="Georgia"/>
          <w:b/>
          <w:i/>
          <w:color w:val="365F91" w:themeColor="accent1" w:themeShade="BF"/>
          <w:sz w:val="24"/>
          <w:lang w:val="en-US"/>
        </w:rPr>
        <w:t xml:space="preserve"> </w:t>
      </w:r>
      <w:r>
        <w:rPr>
          <w:rFonts w:ascii="Georgia" w:hAnsi="Georgia"/>
          <w:b/>
          <w:i/>
          <w:color w:val="365F91" w:themeColor="accent1" w:themeShade="BF"/>
          <w:sz w:val="24"/>
          <w:lang w:val="en-US"/>
        </w:rPr>
        <w:t>movie clip</w:t>
      </w:r>
      <w:r w:rsidR="00036112" w:rsidRPr="006D32D7">
        <w:rPr>
          <w:rFonts w:ascii="Georgia" w:hAnsi="Georgia"/>
          <w:b/>
          <w:i/>
          <w:color w:val="365F91" w:themeColor="accent1" w:themeShade="BF"/>
          <w:sz w:val="24"/>
          <w:lang w:val="en-US"/>
        </w:rPr>
        <w:t xml:space="preserve"> </w:t>
      </w:r>
    </w:p>
    <w:p w14:paraId="698B099B" w14:textId="77777777" w:rsidR="0084740E" w:rsidRPr="006D32D7" w:rsidRDefault="0084740E" w:rsidP="0084740E">
      <w:pPr>
        <w:pStyle w:val="ListParagraph"/>
        <w:rPr>
          <w:rFonts w:ascii="Georgia" w:hAnsi="Georgia"/>
          <w:b/>
          <w:i/>
          <w:color w:val="365F91" w:themeColor="accent1" w:themeShade="BF"/>
          <w:sz w:val="24"/>
          <w:lang w:val="en-US"/>
        </w:rPr>
      </w:pPr>
    </w:p>
    <w:p w14:paraId="15FC78D8" w14:textId="77777777" w:rsidR="00E76477" w:rsidRDefault="0084740E" w:rsidP="00BB51EB">
      <w:pPr>
        <w:pStyle w:val="ListParagraph"/>
        <w:ind w:left="0"/>
        <w:jc w:val="center"/>
        <w:rPr>
          <w:rFonts w:ascii="Georgia" w:hAnsi="Georgia"/>
          <w:sz w:val="24"/>
          <w:lang w:val="en-US"/>
        </w:rPr>
      </w:pPr>
      <w:r>
        <w:rPr>
          <w:rFonts w:ascii="Georgia" w:hAnsi="Georgia"/>
          <w:noProof/>
          <w:sz w:val="24"/>
          <w:lang w:val="el-GR" w:eastAsia="el-GR"/>
        </w:rPr>
        <w:drawing>
          <wp:inline distT="0" distB="0" distL="0" distR="0" wp14:anchorId="6799E139" wp14:editId="156230D6">
            <wp:extent cx="4151865" cy="1652337"/>
            <wp:effectExtent l="0" t="0" r="1270" b="0"/>
            <wp:docPr id="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161402" cy="1656132"/>
                    </a:xfrm>
                    <a:prstGeom prst="rect">
                      <a:avLst/>
                    </a:prstGeom>
                    <a:noFill/>
                    <a:ln w="9525">
                      <a:noFill/>
                      <a:miter lim="800000"/>
                      <a:headEnd/>
                      <a:tailEnd/>
                    </a:ln>
                  </pic:spPr>
                </pic:pic>
              </a:graphicData>
            </a:graphic>
          </wp:inline>
        </w:drawing>
      </w:r>
    </w:p>
    <w:p w14:paraId="11B4C1C6" w14:textId="77777777" w:rsidR="00981F72" w:rsidRPr="00E76477" w:rsidRDefault="00981F72" w:rsidP="00DC7EC8">
      <w:pPr>
        <w:rPr>
          <w:rFonts w:ascii="Georgia" w:hAnsi="Georgia"/>
          <w:b/>
          <w:i/>
          <w:color w:val="365F91" w:themeColor="accent1" w:themeShade="BF"/>
          <w:sz w:val="8"/>
          <w:lang w:val="en-US"/>
        </w:rPr>
      </w:pPr>
    </w:p>
    <w:p w14:paraId="5E7A9175" w14:textId="77777777" w:rsidR="00DC7EC8" w:rsidRDefault="00DC7EC8" w:rsidP="00DC7EC8">
      <w:pPr>
        <w:rPr>
          <w:rFonts w:ascii="Georgia" w:hAnsi="Georgia"/>
          <w:b/>
          <w:i/>
          <w:color w:val="365F91" w:themeColor="accent1" w:themeShade="BF"/>
          <w:sz w:val="24"/>
          <w:lang w:val="en-US"/>
        </w:rPr>
      </w:pPr>
      <w:r>
        <w:rPr>
          <w:rFonts w:ascii="Georgia" w:hAnsi="Georgia"/>
          <w:b/>
          <w:i/>
          <w:color w:val="365F91" w:themeColor="accent1" w:themeShade="BF"/>
          <w:sz w:val="24"/>
          <w:lang w:val="en-US"/>
        </w:rPr>
        <w:t xml:space="preserve">Bridge </w:t>
      </w:r>
    </w:p>
    <w:p w14:paraId="1F2B2F1D" w14:textId="77777777" w:rsidR="00E76477" w:rsidRPr="00BB51EB" w:rsidRDefault="00DC7EC8" w:rsidP="00BB51EB">
      <w:pPr>
        <w:ind w:left="360"/>
        <w:jc w:val="both"/>
        <w:rPr>
          <w:rFonts w:ascii="Georgia" w:hAnsi="Georgia"/>
          <w:sz w:val="24"/>
          <w:lang w:val="en-US"/>
        </w:rPr>
      </w:pPr>
      <w:r w:rsidRPr="00DC7EC8">
        <w:rPr>
          <w:rFonts w:ascii="Georgia" w:hAnsi="Georgia"/>
          <w:sz w:val="24"/>
          <w:lang w:val="en-US"/>
        </w:rPr>
        <w:t xml:space="preserve"> “</w:t>
      </w:r>
      <w:r w:rsidRPr="00DC7EC8">
        <w:rPr>
          <w:rFonts w:ascii="Georgia" w:hAnsi="Georgia"/>
          <w:i/>
          <w:sz w:val="24"/>
          <w:lang w:val="en-US"/>
        </w:rPr>
        <w:t>Each of us experiences each of these emotions in different settings. Therefore, different activities that each of us engages in bring about feelings of joy, contentment, serenity, etc.</w:t>
      </w:r>
      <w:r w:rsidRPr="00DC7EC8">
        <w:rPr>
          <w:rFonts w:ascii="Georgia" w:hAnsi="Georgia"/>
          <w:sz w:val="24"/>
          <w:lang w:val="en-US"/>
        </w:rPr>
        <w:t>” (Move on to activity 2.2).</w:t>
      </w:r>
    </w:p>
    <w:p w14:paraId="56BB3DCE" w14:textId="77777777" w:rsidR="00D0272C" w:rsidRDefault="00D0272C" w:rsidP="0092755D">
      <w:pPr>
        <w:pStyle w:val="Heading3"/>
        <w:rPr>
          <w:rFonts w:ascii="Georgia" w:hAnsi="Georgia"/>
          <w:color w:val="365F91" w:themeColor="accent1" w:themeShade="BF"/>
          <w:sz w:val="24"/>
          <w:lang w:val="en-US"/>
        </w:rPr>
      </w:pPr>
      <w:bookmarkStart w:id="7" w:name="_Toc486718328"/>
      <w:r w:rsidRPr="0092755D">
        <w:rPr>
          <w:rFonts w:ascii="Georgia" w:hAnsi="Georgia"/>
          <w:color w:val="365F91" w:themeColor="accent1" w:themeShade="BF"/>
          <w:sz w:val="24"/>
          <w:lang w:val="en-US"/>
        </w:rPr>
        <w:t>Activity 2.</w:t>
      </w:r>
      <w:r w:rsidR="00DC7EC8" w:rsidRPr="0092755D">
        <w:rPr>
          <w:rFonts w:ascii="Georgia" w:hAnsi="Georgia"/>
          <w:color w:val="365F91" w:themeColor="accent1" w:themeShade="BF"/>
          <w:sz w:val="24"/>
          <w:lang w:val="en-US"/>
        </w:rPr>
        <w:t>2</w:t>
      </w:r>
      <w:r w:rsidRPr="0092755D">
        <w:rPr>
          <w:rFonts w:ascii="Georgia" w:hAnsi="Georgia"/>
          <w:color w:val="365F91" w:themeColor="accent1" w:themeShade="BF"/>
          <w:sz w:val="24"/>
          <w:lang w:val="en-US"/>
        </w:rPr>
        <w:t>: “</w:t>
      </w:r>
      <w:r w:rsidRPr="0092755D">
        <w:rPr>
          <w:rFonts w:ascii="Georgia" w:hAnsi="Georgia"/>
          <w:i/>
          <w:color w:val="365F91" w:themeColor="accent1" w:themeShade="BF"/>
          <w:sz w:val="24"/>
          <w:lang w:val="en-US"/>
        </w:rPr>
        <w:t>Positive activities notes</w:t>
      </w:r>
      <w:r w:rsidRPr="0092755D">
        <w:rPr>
          <w:rFonts w:ascii="Georgia" w:hAnsi="Georgia"/>
          <w:color w:val="365F91" w:themeColor="accent1" w:themeShade="BF"/>
          <w:sz w:val="24"/>
          <w:lang w:val="en-US"/>
        </w:rPr>
        <w:t>”</w:t>
      </w:r>
      <w:bookmarkEnd w:id="7"/>
    </w:p>
    <w:p w14:paraId="683EF29B" w14:textId="77777777" w:rsidR="00E76477" w:rsidRPr="00E76477" w:rsidRDefault="00E76477" w:rsidP="00E76477">
      <w:pPr>
        <w:rPr>
          <w:sz w:val="4"/>
          <w:lang w:val="en-US"/>
        </w:rPr>
      </w:pPr>
    </w:p>
    <w:p w14:paraId="51EE1E4B" w14:textId="77777777" w:rsidR="0092755D" w:rsidRPr="0092755D" w:rsidRDefault="00150C16" w:rsidP="00150C16">
      <w:pPr>
        <w:jc w:val="center"/>
        <w:rPr>
          <w:lang w:val="en-US"/>
        </w:rPr>
      </w:pPr>
      <w:r>
        <w:rPr>
          <w:noProof/>
          <w:lang w:val="el-GR" w:eastAsia="el-GR"/>
        </w:rPr>
        <w:drawing>
          <wp:inline distT="0" distB="0" distL="0" distR="0" wp14:anchorId="72F82F25" wp14:editId="3635A17E">
            <wp:extent cx="1624330" cy="1363579"/>
            <wp:effectExtent l="0" t="0" r="1270" b="0"/>
            <wp:docPr id="7" name="Εικόνα 1" descr="Image result for small box with surprise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mall box with surprise notes"/>
                    <pic:cNvPicPr>
                      <a:picLocks noChangeAspect="1" noChangeArrowheads="1"/>
                    </pic:cNvPicPr>
                  </pic:nvPicPr>
                  <pic:blipFill>
                    <a:blip r:embed="rId15" cstate="print"/>
                    <a:srcRect/>
                    <a:stretch>
                      <a:fillRect/>
                    </a:stretch>
                  </pic:blipFill>
                  <pic:spPr bwMode="auto">
                    <a:xfrm>
                      <a:off x="0" y="0"/>
                      <a:ext cx="1624930" cy="1364083"/>
                    </a:xfrm>
                    <a:prstGeom prst="rect">
                      <a:avLst/>
                    </a:prstGeom>
                    <a:noFill/>
                    <a:ln w="9525">
                      <a:noFill/>
                      <a:miter lim="800000"/>
                      <a:headEnd/>
                      <a:tailEnd/>
                    </a:ln>
                  </pic:spPr>
                </pic:pic>
              </a:graphicData>
            </a:graphic>
          </wp:inline>
        </w:drawing>
      </w:r>
    </w:p>
    <w:p w14:paraId="370CF1FF" w14:textId="77777777" w:rsidR="00D0272C" w:rsidRDefault="00D0272C" w:rsidP="00D0272C">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Objectives</w:t>
      </w:r>
    </w:p>
    <w:p w14:paraId="06AC99CF" w14:textId="77777777" w:rsidR="00036112" w:rsidRPr="00541E57" w:rsidRDefault="00036112" w:rsidP="001F3996">
      <w:pPr>
        <w:pStyle w:val="ListParagraph"/>
        <w:numPr>
          <w:ilvl w:val="0"/>
          <w:numId w:val="26"/>
        </w:numPr>
        <w:rPr>
          <w:rFonts w:ascii="Georgia" w:hAnsi="Georgia"/>
          <w:color w:val="365F91" w:themeColor="accent1" w:themeShade="BF"/>
          <w:sz w:val="24"/>
          <w:u w:val="single"/>
          <w:lang w:val="en-US"/>
        </w:rPr>
      </w:pPr>
      <w:r>
        <w:rPr>
          <w:rFonts w:ascii="Georgia" w:hAnsi="Georgia"/>
          <w:sz w:val="24"/>
          <w:lang w:val="en-US"/>
        </w:rPr>
        <w:lastRenderedPageBreak/>
        <w:t>Have participants think about the experience of positive emotions in their everyday living.</w:t>
      </w:r>
    </w:p>
    <w:p w14:paraId="26954955" w14:textId="77777777" w:rsidR="00541E57" w:rsidRPr="00036112" w:rsidRDefault="00541E57" w:rsidP="00BB6F52">
      <w:pPr>
        <w:pStyle w:val="ListParagraph"/>
        <w:rPr>
          <w:rFonts w:ascii="Georgia" w:hAnsi="Georgia"/>
          <w:color w:val="365F91" w:themeColor="accent1" w:themeShade="BF"/>
          <w:sz w:val="24"/>
          <w:u w:val="single"/>
          <w:lang w:val="en-US"/>
        </w:rPr>
      </w:pPr>
    </w:p>
    <w:p w14:paraId="482AFF05" w14:textId="77777777" w:rsidR="00D0272C" w:rsidRPr="00A67863" w:rsidRDefault="00D0272C" w:rsidP="00D0272C">
      <w:pPr>
        <w:rPr>
          <w:rFonts w:ascii="Georgia" w:hAnsi="Georgia"/>
          <w:sz w:val="24"/>
          <w:u w:val="single"/>
          <w:lang w:val="en-US"/>
        </w:rPr>
      </w:pPr>
      <w:r w:rsidRPr="00A67863">
        <w:rPr>
          <w:rFonts w:ascii="Georgia" w:hAnsi="Georgia"/>
          <w:color w:val="365F91" w:themeColor="accent1" w:themeShade="BF"/>
          <w:sz w:val="24"/>
          <w:u w:val="single"/>
          <w:lang w:val="en-US"/>
        </w:rPr>
        <w:t>Time</w:t>
      </w:r>
    </w:p>
    <w:p w14:paraId="3486450C" w14:textId="77777777" w:rsidR="00D0272C" w:rsidRPr="00D06422" w:rsidRDefault="00D06422" w:rsidP="00D0272C">
      <w:pPr>
        <w:spacing w:line="276" w:lineRule="auto"/>
        <w:jc w:val="both"/>
        <w:rPr>
          <w:rFonts w:ascii="Georgia" w:hAnsi="Georgia"/>
          <w:sz w:val="24"/>
          <w:lang w:val="en-US"/>
        </w:rPr>
      </w:pPr>
      <w:r w:rsidRPr="00D06422">
        <w:rPr>
          <w:rFonts w:ascii="Georgia" w:hAnsi="Georgia"/>
          <w:sz w:val="24"/>
          <w:lang w:val="en-US"/>
        </w:rPr>
        <w:t>15-20 minutes</w:t>
      </w:r>
    </w:p>
    <w:p w14:paraId="1E13BC39" w14:textId="77777777" w:rsidR="00D0272C" w:rsidRDefault="00D0272C" w:rsidP="00D0272C">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Materials</w:t>
      </w:r>
    </w:p>
    <w:p w14:paraId="76288888" w14:textId="77777777" w:rsidR="00DC7EC8" w:rsidRPr="00036112" w:rsidRDefault="00DC7EC8" w:rsidP="001F3996">
      <w:pPr>
        <w:pStyle w:val="ListParagraph"/>
        <w:numPr>
          <w:ilvl w:val="0"/>
          <w:numId w:val="27"/>
        </w:numPr>
        <w:rPr>
          <w:rFonts w:ascii="Georgia" w:hAnsi="Georgia"/>
          <w:sz w:val="24"/>
          <w:lang w:val="en-US"/>
        </w:rPr>
      </w:pPr>
      <w:r w:rsidRPr="00036112">
        <w:rPr>
          <w:rFonts w:ascii="Georgia" w:hAnsi="Georgia"/>
          <w:sz w:val="24"/>
          <w:lang w:val="en-US"/>
        </w:rPr>
        <w:t xml:space="preserve">A small box or </w:t>
      </w:r>
      <w:r w:rsidR="00036112" w:rsidRPr="00036112">
        <w:rPr>
          <w:rFonts w:ascii="Georgia" w:hAnsi="Georgia"/>
          <w:sz w:val="24"/>
          <w:lang w:val="en-US"/>
        </w:rPr>
        <w:t>bag</w:t>
      </w:r>
    </w:p>
    <w:p w14:paraId="0C0AC198" w14:textId="77777777" w:rsidR="00036112" w:rsidRDefault="00036112" w:rsidP="001F3996">
      <w:pPr>
        <w:pStyle w:val="ListParagraph"/>
        <w:numPr>
          <w:ilvl w:val="0"/>
          <w:numId w:val="27"/>
        </w:numPr>
        <w:rPr>
          <w:rFonts w:ascii="Georgia" w:hAnsi="Georgia"/>
          <w:sz w:val="24"/>
          <w:lang w:val="en-US"/>
        </w:rPr>
      </w:pPr>
      <w:r w:rsidRPr="00036112">
        <w:rPr>
          <w:rFonts w:ascii="Georgia" w:hAnsi="Georgia"/>
          <w:sz w:val="24"/>
          <w:lang w:val="en-US"/>
        </w:rPr>
        <w:t>Small pieces of paper</w:t>
      </w:r>
    </w:p>
    <w:p w14:paraId="13B1A52F" w14:textId="77777777" w:rsidR="00036112" w:rsidRPr="00036112" w:rsidRDefault="00036112" w:rsidP="001F3996">
      <w:pPr>
        <w:pStyle w:val="ListParagraph"/>
        <w:numPr>
          <w:ilvl w:val="0"/>
          <w:numId w:val="27"/>
        </w:numPr>
        <w:rPr>
          <w:rFonts w:ascii="Georgia" w:hAnsi="Georgia"/>
          <w:sz w:val="24"/>
          <w:lang w:val="en-US"/>
        </w:rPr>
      </w:pPr>
      <w:r>
        <w:rPr>
          <w:rFonts w:ascii="Georgia" w:hAnsi="Georgia"/>
          <w:sz w:val="24"/>
          <w:lang w:val="en-US"/>
        </w:rPr>
        <w:t>Pens, pencils, colored crayons</w:t>
      </w:r>
    </w:p>
    <w:p w14:paraId="211AC20F" w14:textId="77777777" w:rsidR="00D0272C" w:rsidRPr="005813C9" w:rsidRDefault="00D0272C" w:rsidP="00D0272C">
      <w:pPr>
        <w:rPr>
          <w:rFonts w:ascii="Georgia" w:hAnsi="Georgia"/>
          <w:color w:val="365F91" w:themeColor="accent1" w:themeShade="BF"/>
          <w:sz w:val="24"/>
          <w:u w:val="single"/>
          <w:lang w:val="en-US"/>
        </w:rPr>
      </w:pPr>
      <w:r w:rsidRPr="005813C9">
        <w:rPr>
          <w:rFonts w:ascii="Georgia" w:hAnsi="Georgia"/>
          <w:color w:val="365F91" w:themeColor="accent1" w:themeShade="BF"/>
          <w:sz w:val="24"/>
          <w:u w:val="single"/>
          <w:lang w:val="en-US"/>
        </w:rPr>
        <w:t>Method</w:t>
      </w:r>
    </w:p>
    <w:p w14:paraId="1A9385F4" w14:textId="77777777" w:rsidR="007D3289" w:rsidRPr="007D3289" w:rsidRDefault="007D3289" w:rsidP="001F3996">
      <w:pPr>
        <w:pStyle w:val="ListParagraph"/>
        <w:numPr>
          <w:ilvl w:val="0"/>
          <w:numId w:val="28"/>
        </w:numPr>
        <w:spacing w:line="276" w:lineRule="auto"/>
        <w:jc w:val="both"/>
        <w:rPr>
          <w:rFonts w:ascii="Georgia" w:hAnsi="Georgia"/>
          <w:b/>
          <w:color w:val="365F91" w:themeColor="accent1" w:themeShade="BF"/>
          <w:sz w:val="28"/>
          <w:lang w:val="en-US"/>
        </w:rPr>
      </w:pPr>
      <w:r>
        <w:rPr>
          <w:rFonts w:ascii="Georgia" w:hAnsi="Georgia"/>
          <w:sz w:val="24"/>
          <w:lang w:val="en-US"/>
        </w:rPr>
        <w:t>Ask participants</w:t>
      </w:r>
      <w:r w:rsidR="00D0272C" w:rsidRPr="007D3289">
        <w:rPr>
          <w:rFonts w:ascii="Georgia" w:hAnsi="Georgia"/>
          <w:sz w:val="24"/>
          <w:lang w:val="en-US"/>
        </w:rPr>
        <w:t xml:space="preserve"> write on small pieces of paper different things </w:t>
      </w:r>
      <w:r>
        <w:rPr>
          <w:rFonts w:ascii="Georgia" w:hAnsi="Georgia"/>
          <w:sz w:val="24"/>
          <w:lang w:val="en-US"/>
        </w:rPr>
        <w:t>that make them experience any of the positive emotions described to them</w:t>
      </w:r>
      <w:r w:rsidR="00D0272C" w:rsidRPr="007D3289">
        <w:rPr>
          <w:rFonts w:ascii="Georgia" w:hAnsi="Georgia"/>
          <w:sz w:val="24"/>
          <w:lang w:val="en-US"/>
        </w:rPr>
        <w:t xml:space="preserve"> (e.g. </w:t>
      </w:r>
      <w:r w:rsidR="00D0272C" w:rsidRPr="00D06422">
        <w:rPr>
          <w:rFonts w:ascii="Georgia" w:hAnsi="Georgia"/>
          <w:i/>
          <w:sz w:val="24"/>
          <w:lang w:val="en-US"/>
        </w:rPr>
        <w:t>going for a walk, playing with a dog, drawing, singing</w:t>
      </w:r>
      <w:r w:rsidRPr="00D06422">
        <w:rPr>
          <w:rFonts w:ascii="Georgia" w:hAnsi="Georgia"/>
          <w:i/>
          <w:sz w:val="24"/>
          <w:lang w:val="en-US"/>
        </w:rPr>
        <w:t>, playing football,</w:t>
      </w:r>
      <w:r w:rsidR="00D0272C" w:rsidRPr="00D06422">
        <w:rPr>
          <w:rFonts w:ascii="Georgia" w:hAnsi="Georgia"/>
          <w:i/>
          <w:sz w:val="24"/>
          <w:lang w:val="en-US"/>
        </w:rPr>
        <w:t xml:space="preserve"> etc</w:t>
      </w:r>
      <w:r w:rsidR="00D0272C" w:rsidRPr="007D3289">
        <w:rPr>
          <w:rFonts w:ascii="Georgia" w:hAnsi="Georgia"/>
          <w:sz w:val="24"/>
          <w:lang w:val="en-US"/>
        </w:rPr>
        <w:t xml:space="preserve">) and place each activity in a small box. </w:t>
      </w:r>
    </w:p>
    <w:p w14:paraId="2886A694" w14:textId="77777777" w:rsidR="007D3289" w:rsidRPr="007D3289" w:rsidRDefault="00D0272C" w:rsidP="001F3996">
      <w:pPr>
        <w:pStyle w:val="ListParagraph"/>
        <w:numPr>
          <w:ilvl w:val="0"/>
          <w:numId w:val="28"/>
        </w:numPr>
        <w:spacing w:line="276" w:lineRule="auto"/>
        <w:jc w:val="both"/>
        <w:rPr>
          <w:rFonts w:ascii="Georgia" w:hAnsi="Georgia"/>
          <w:b/>
          <w:color w:val="365F91" w:themeColor="accent1" w:themeShade="BF"/>
          <w:sz w:val="28"/>
          <w:lang w:val="en-US"/>
        </w:rPr>
      </w:pPr>
      <w:r w:rsidRPr="007D3289">
        <w:rPr>
          <w:rFonts w:ascii="Georgia" w:hAnsi="Georgia"/>
          <w:sz w:val="24"/>
          <w:lang w:val="en-US"/>
        </w:rPr>
        <w:t xml:space="preserve">When </w:t>
      </w:r>
      <w:r w:rsidR="007D3289">
        <w:rPr>
          <w:rFonts w:ascii="Georgia" w:hAnsi="Georgia"/>
          <w:sz w:val="24"/>
          <w:lang w:val="en-US"/>
        </w:rPr>
        <w:t>they</w:t>
      </w:r>
      <w:r w:rsidRPr="007D3289">
        <w:rPr>
          <w:rFonts w:ascii="Georgia" w:hAnsi="Georgia"/>
          <w:sz w:val="24"/>
          <w:lang w:val="en-US"/>
        </w:rPr>
        <w:t xml:space="preserve"> ha</w:t>
      </w:r>
      <w:r w:rsidR="007D3289">
        <w:rPr>
          <w:rFonts w:ascii="Georgia" w:hAnsi="Georgia"/>
          <w:sz w:val="24"/>
          <w:lang w:val="en-US"/>
        </w:rPr>
        <w:t>ve</w:t>
      </w:r>
      <w:r w:rsidRPr="007D3289">
        <w:rPr>
          <w:rFonts w:ascii="Georgia" w:hAnsi="Georgia"/>
          <w:sz w:val="24"/>
          <w:lang w:val="en-US"/>
        </w:rPr>
        <w:t xml:space="preserve"> a hard day and need a “pick me up,” they are encouraged to pick one of the papers and complete the “surprise” activity. (Note: make sure these are things that are relatively easy to do). </w:t>
      </w:r>
    </w:p>
    <w:p w14:paraId="50B13370" w14:textId="77777777" w:rsidR="00267482" w:rsidRPr="008238A2" w:rsidRDefault="007D3289" w:rsidP="008238A2">
      <w:pPr>
        <w:pStyle w:val="ListParagraph"/>
        <w:numPr>
          <w:ilvl w:val="0"/>
          <w:numId w:val="28"/>
        </w:numPr>
        <w:spacing w:line="276" w:lineRule="auto"/>
        <w:jc w:val="both"/>
        <w:rPr>
          <w:rFonts w:ascii="Georgia" w:hAnsi="Georgia"/>
          <w:b/>
          <w:color w:val="365F91" w:themeColor="accent1" w:themeShade="BF"/>
          <w:sz w:val="28"/>
          <w:lang w:val="en-US"/>
        </w:rPr>
      </w:pPr>
      <w:r>
        <w:rPr>
          <w:rFonts w:ascii="Georgia" w:hAnsi="Georgia"/>
          <w:sz w:val="24"/>
          <w:lang w:val="en-US"/>
        </w:rPr>
        <w:t>Let them know that w</w:t>
      </w:r>
      <w:r w:rsidR="00D0272C" w:rsidRPr="007D3289">
        <w:rPr>
          <w:rFonts w:ascii="Georgia" w:hAnsi="Georgia"/>
          <w:sz w:val="24"/>
          <w:lang w:val="en-US"/>
        </w:rPr>
        <w:t>hile an activity can be substituted for another activity, this can be discouraging if routinely exchanged and can cause further emotional defeat.</w:t>
      </w:r>
    </w:p>
    <w:p w14:paraId="390F27F4" w14:textId="77777777" w:rsidR="00036112" w:rsidRDefault="00036112" w:rsidP="00036112">
      <w:pPr>
        <w:spacing w:after="200" w:line="276" w:lineRule="auto"/>
        <w:rPr>
          <w:rFonts w:ascii="Georgia" w:hAnsi="Georgia"/>
          <w:b/>
          <w:color w:val="365F91" w:themeColor="accent1" w:themeShade="BF"/>
          <w:sz w:val="24"/>
          <w:lang w:val="en-US"/>
        </w:rPr>
      </w:pPr>
      <w:r w:rsidRPr="00A67863">
        <w:rPr>
          <w:rFonts w:ascii="Georgia" w:hAnsi="Georgia"/>
          <w:b/>
          <w:color w:val="365F91" w:themeColor="accent1" w:themeShade="BF"/>
          <w:sz w:val="24"/>
          <w:lang w:val="en-US"/>
        </w:rPr>
        <w:t>Closure</w:t>
      </w:r>
    </w:p>
    <w:p w14:paraId="157C946F" w14:textId="77777777" w:rsidR="00036112" w:rsidRPr="00A67863" w:rsidRDefault="00036112" w:rsidP="00036112">
      <w:pPr>
        <w:rPr>
          <w:rFonts w:ascii="Georgia" w:hAnsi="Georgia"/>
          <w:sz w:val="24"/>
          <w:u w:val="single"/>
          <w:lang w:val="en-US"/>
        </w:rPr>
      </w:pPr>
      <w:r w:rsidRPr="00A67863">
        <w:rPr>
          <w:rFonts w:ascii="Georgia" w:hAnsi="Georgia"/>
          <w:color w:val="365F91" w:themeColor="accent1" w:themeShade="BF"/>
          <w:sz w:val="24"/>
          <w:u w:val="single"/>
          <w:lang w:val="en-US"/>
        </w:rPr>
        <w:t>Time</w:t>
      </w:r>
    </w:p>
    <w:p w14:paraId="6757232A" w14:textId="77777777" w:rsidR="00036112" w:rsidRDefault="00036112" w:rsidP="00036112">
      <w:pPr>
        <w:rPr>
          <w:rFonts w:ascii="Georgia" w:hAnsi="Georgia"/>
          <w:sz w:val="24"/>
          <w:szCs w:val="24"/>
        </w:rPr>
      </w:pPr>
      <w:r>
        <w:rPr>
          <w:rFonts w:ascii="Georgia" w:hAnsi="Georgia"/>
          <w:sz w:val="24"/>
          <w:szCs w:val="24"/>
        </w:rPr>
        <w:t>10 minutes</w:t>
      </w:r>
    </w:p>
    <w:p w14:paraId="14ECEEFB" w14:textId="77777777" w:rsidR="00036112" w:rsidRDefault="00036112" w:rsidP="00036112">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M</w:t>
      </w:r>
      <w:r>
        <w:rPr>
          <w:rFonts w:ascii="Georgia" w:hAnsi="Georgia"/>
          <w:color w:val="365F91" w:themeColor="accent1" w:themeShade="BF"/>
          <w:sz w:val="24"/>
          <w:u w:val="single"/>
          <w:lang w:val="en-US"/>
        </w:rPr>
        <w:t>ethod</w:t>
      </w:r>
    </w:p>
    <w:p w14:paraId="6098DC29" w14:textId="77777777" w:rsidR="00036112" w:rsidRDefault="00036112" w:rsidP="001F3996">
      <w:pPr>
        <w:pStyle w:val="ListParagraph"/>
        <w:numPr>
          <w:ilvl w:val="0"/>
          <w:numId w:val="29"/>
        </w:numPr>
        <w:rPr>
          <w:rFonts w:ascii="Georgia" w:hAnsi="Georgia"/>
          <w:sz w:val="24"/>
          <w:szCs w:val="24"/>
        </w:rPr>
      </w:pPr>
      <w:r>
        <w:rPr>
          <w:rFonts w:ascii="Georgia" w:hAnsi="Georgia"/>
          <w:sz w:val="24"/>
          <w:szCs w:val="24"/>
        </w:rPr>
        <w:t xml:space="preserve">Review what you did on that day. </w:t>
      </w:r>
    </w:p>
    <w:p w14:paraId="63430DF3" w14:textId="77777777" w:rsidR="00036112" w:rsidRDefault="00036112" w:rsidP="001F3996">
      <w:pPr>
        <w:pStyle w:val="ListParagraph"/>
        <w:numPr>
          <w:ilvl w:val="0"/>
          <w:numId w:val="29"/>
        </w:numPr>
        <w:rPr>
          <w:rFonts w:ascii="Georgia" w:hAnsi="Georgia"/>
          <w:sz w:val="24"/>
          <w:szCs w:val="24"/>
        </w:rPr>
      </w:pPr>
      <w:r>
        <w:rPr>
          <w:rFonts w:ascii="Georgia" w:hAnsi="Georgia"/>
          <w:sz w:val="24"/>
          <w:szCs w:val="24"/>
        </w:rPr>
        <w:t>Thank everyone for being there and participating in the process.</w:t>
      </w:r>
    </w:p>
    <w:p w14:paraId="1E7B0330" w14:textId="77777777" w:rsidR="00036112" w:rsidRDefault="00036112" w:rsidP="001F3996">
      <w:pPr>
        <w:pStyle w:val="ListParagraph"/>
        <w:numPr>
          <w:ilvl w:val="0"/>
          <w:numId w:val="29"/>
        </w:numPr>
        <w:rPr>
          <w:rFonts w:ascii="Georgia" w:hAnsi="Georgia"/>
          <w:sz w:val="24"/>
          <w:szCs w:val="24"/>
        </w:rPr>
      </w:pPr>
      <w:r>
        <w:rPr>
          <w:rFonts w:ascii="Georgia" w:hAnsi="Georgia"/>
          <w:sz w:val="24"/>
          <w:szCs w:val="24"/>
        </w:rPr>
        <w:t>Let participants know that you will be waiting for them at the same place and on the same time the next day.</w:t>
      </w:r>
    </w:p>
    <w:p w14:paraId="70360F18" w14:textId="77777777" w:rsidR="00036112" w:rsidRDefault="00036112" w:rsidP="001F3996">
      <w:pPr>
        <w:pStyle w:val="ListParagraph"/>
        <w:numPr>
          <w:ilvl w:val="0"/>
          <w:numId w:val="29"/>
        </w:numPr>
        <w:rPr>
          <w:rFonts w:ascii="Georgia" w:hAnsi="Georgia"/>
          <w:sz w:val="24"/>
          <w:szCs w:val="24"/>
        </w:rPr>
      </w:pPr>
      <w:r w:rsidRPr="005259FC">
        <w:rPr>
          <w:rFonts w:ascii="Georgia" w:hAnsi="Georgia"/>
          <w:sz w:val="24"/>
          <w:szCs w:val="24"/>
        </w:rPr>
        <w:t>Emphasize the importance of being on time and trying not to be absent so that they do not miss anything in the group.</w:t>
      </w:r>
    </w:p>
    <w:p w14:paraId="64EDF092" w14:textId="77777777" w:rsidR="00036112" w:rsidRPr="005259FC" w:rsidRDefault="00036112" w:rsidP="001F3996">
      <w:pPr>
        <w:pStyle w:val="ListParagraph"/>
        <w:numPr>
          <w:ilvl w:val="0"/>
          <w:numId w:val="29"/>
        </w:numPr>
        <w:rPr>
          <w:rFonts w:ascii="Georgia" w:hAnsi="Georgia"/>
          <w:sz w:val="24"/>
          <w:szCs w:val="24"/>
        </w:rPr>
      </w:pPr>
      <w:r>
        <w:rPr>
          <w:rFonts w:ascii="Georgia" w:hAnsi="Georgia"/>
          <w:sz w:val="24"/>
          <w:szCs w:val="24"/>
        </w:rPr>
        <w:t>Ask participants to put all the materials they used on that day back in the boxes available so that you can all use them on the next day.</w:t>
      </w:r>
    </w:p>
    <w:p w14:paraId="1732FDC3" w14:textId="77777777" w:rsidR="004D46CA" w:rsidRDefault="004D46CA">
      <w:pPr>
        <w:spacing w:after="200" w:line="276" w:lineRule="auto"/>
        <w:rPr>
          <w:rFonts w:ascii="Abadi MT Condensed Extra Bold" w:hAnsi="Abadi MT Condensed Extra Bold"/>
        </w:rPr>
      </w:pPr>
      <w:r>
        <w:rPr>
          <w:rFonts w:ascii="Abadi MT Condensed Extra Bold" w:hAnsi="Abadi MT Condensed Extra Bold"/>
        </w:rPr>
        <w:br w:type="page"/>
      </w:r>
    </w:p>
    <w:p w14:paraId="1A3DEAD3" w14:textId="77777777" w:rsidR="003A6512" w:rsidRPr="006D6895" w:rsidRDefault="003A6512" w:rsidP="00E47D08">
      <w:pPr>
        <w:pStyle w:val="Heading2"/>
        <w:rPr>
          <w:rFonts w:ascii="Georgia" w:hAnsi="Georgia"/>
          <w:color w:val="365F91" w:themeColor="accent1" w:themeShade="BF"/>
          <w:sz w:val="28"/>
          <w:u w:val="single"/>
          <w:lang w:val="en-US"/>
        </w:rPr>
      </w:pPr>
      <w:bookmarkStart w:id="8" w:name="_Toc486718329"/>
      <w:r w:rsidRPr="006D6895">
        <w:rPr>
          <w:rFonts w:ascii="Georgia" w:hAnsi="Georgia"/>
          <w:color w:val="365F91" w:themeColor="accent1" w:themeShade="BF"/>
          <w:sz w:val="28"/>
          <w:u w:val="single"/>
          <w:lang w:val="en-US"/>
        </w:rPr>
        <w:lastRenderedPageBreak/>
        <w:t xml:space="preserve">Day 3: </w:t>
      </w:r>
      <w:r w:rsidR="009072FC">
        <w:rPr>
          <w:rFonts w:ascii="Georgia" w:hAnsi="Georgia"/>
          <w:color w:val="365F91" w:themeColor="accent1" w:themeShade="BF"/>
          <w:sz w:val="28"/>
          <w:u w:val="single"/>
          <w:lang w:val="en-US"/>
        </w:rPr>
        <w:t xml:space="preserve">Optimistic thinking &amp; </w:t>
      </w:r>
      <w:r w:rsidR="004D4673" w:rsidRPr="006D6895">
        <w:rPr>
          <w:rFonts w:ascii="Georgia" w:hAnsi="Georgia"/>
          <w:color w:val="365F91" w:themeColor="accent1" w:themeShade="BF"/>
          <w:sz w:val="28"/>
          <w:u w:val="single"/>
          <w:lang w:val="en-US"/>
        </w:rPr>
        <w:t>Hope</w:t>
      </w:r>
      <w:bookmarkEnd w:id="8"/>
      <w:r w:rsidRPr="006D6895">
        <w:rPr>
          <w:rFonts w:ascii="Georgia" w:hAnsi="Georgia"/>
          <w:color w:val="365F91" w:themeColor="accent1" w:themeShade="BF"/>
          <w:sz w:val="28"/>
          <w:u w:val="single"/>
          <w:lang w:val="en-US"/>
        </w:rPr>
        <w:t xml:space="preserve"> </w:t>
      </w:r>
    </w:p>
    <w:p w14:paraId="546650FB" w14:textId="77777777" w:rsidR="008238A2" w:rsidRDefault="008238A2" w:rsidP="008238A2">
      <w:pPr>
        <w:pStyle w:val="Heading3"/>
        <w:rPr>
          <w:rFonts w:ascii="Georgia" w:hAnsi="Georgia"/>
          <w:color w:val="365F91" w:themeColor="accent1" w:themeShade="BF"/>
          <w:sz w:val="24"/>
          <w:lang w:val="en-US"/>
        </w:rPr>
      </w:pPr>
      <w:bookmarkStart w:id="9" w:name="_Toc486718344"/>
      <w:r w:rsidRPr="00296559">
        <w:rPr>
          <w:rFonts w:ascii="Georgia" w:hAnsi="Georgia"/>
          <w:color w:val="365F91" w:themeColor="accent1" w:themeShade="BF"/>
          <w:sz w:val="24"/>
          <w:lang w:val="en-US"/>
        </w:rPr>
        <w:t>Warm-up activity: “</w:t>
      </w:r>
      <w:r w:rsidRPr="00296559">
        <w:rPr>
          <w:rFonts w:ascii="Georgia" w:hAnsi="Georgia"/>
          <w:i/>
          <w:color w:val="365F91" w:themeColor="accent1" w:themeShade="BF"/>
          <w:sz w:val="24"/>
          <w:lang w:val="en-US"/>
        </w:rPr>
        <w:t>Let’s make a Mind jar</w:t>
      </w:r>
      <w:r w:rsidRPr="00296559">
        <w:rPr>
          <w:rFonts w:ascii="Georgia" w:hAnsi="Georgia"/>
          <w:color w:val="365F91" w:themeColor="accent1" w:themeShade="BF"/>
          <w:sz w:val="24"/>
          <w:lang w:val="en-US"/>
        </w:rPr>
        <w:t>”</w:t>
      </w:r>
      <w:bookmarkEnd w:id="9"/>
    </w:p>
    <w:p w14:paraId="743D8D17" w14:textId="77777777" w:rsidR="008238A2" w:rsidRPr="00B86BED" w:rsidRDefault="008238A2" w:rsidP="008238A2">
      <w:pPr>
        <w:rPr>
          <w:lang w:val="en-US"/>
        </w:rPr>
      </w:pPr>
    </w:p>
    <w:p w14:paraId="785A985F" w14:textId="77777777" w:rsidR="008238A2" w:rsidRDefault="008238A2" w:rsidP="008238A2">
      <w:pPr>
        <w:jc w:val="center"/>
        <w:rPr>
          <w:rFonts w:ascii="Georgia" w:hAnsi="Georgia"/>
          <w:color w:val="365F91" w:themeColor="accent1" w:themeShade="BF"/>
          <w:sz w:val="24"/>
          <w:u w:val="single"/>
          <w:lang w:val="en-US"/>
        </w:rPr>
      </w:pPr>
      <w:r>
        <w:rPr>
          <w:noProof/>
          <w:lang w:val="el-GR" w:eastAsia="el-GR"/>
        </w:rPr>
        <w:drawing>
          <wp:inline distT="0" distB="0" distL="0" distR="0" wp14:anchorId="42812CC6" wp14:editId="709F8523">
            <wp:extent cx="1625566" cy="2265218"/>
            <wp:effectExtent l="19050" t="0" r="0" b="0"/>
            <wp:docPr id="32" name="Εικόνα 32" descr="Image result for mind 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mind jar"/>
                    <pic:cNvPicPr>
                      <a:picLocks noChangeAspect="1" noChangeArrowheads="1"/>
                    </pic:cNvPicPr>
                  </pic:nvPicPr>
                  <pic:blipFill>
                    <a:blip r:embed="rId16" cstate="print"/>
                    <a:srcRect/>
                    <a:stretch>
                      <a:fillRect/>
                    </a:stretch>
                  </pic:blipFill>
                  <pic:spPr bwMode="auto">
                    <a:xfrm>
                      <a:off x="0" y="0"/>
                      <a:ext cx="1626209" cy="2266114"/>
                    </a:xfrm>
                    <a:prstGeom prst="rect">
                      <a:avLst/>
                    </a:prstGeom>
                    <a:noFill/>
                    <a:ln w="9525">
                      <a:noFill/>
                      <a:miter lim="800000"/>
                      <a:headEnd/>
                      <a:tailEnd/>
                    </a:ln>
                  </pic:spPr>
                </pic:pic>
              </a:graphicData>
            </a:graphic>
          </wp:inline>
        </w:drawing>
      </w:r>
    </w:p>
    <w:p w14:paraId="46947FCE" w14:textId="77777777" w:rsidR="008238A2" w:rsidRDefault="008238A2" w:rsidP="008238A2">
      <w:pPr>
        <w:rPr>
          <w:rFonts w:ascii="Georgia" w:hAnsi="Georgia"/>
          <w:color w:val="365F91" w:themeColor="accent1" w:themeShade="BF"/>
          <w:sz w:val="24"/>
          <w:u w:val="single"/>
          <w:lang w:val="en-US"/>
        </w:rPr>
      </w:pPr>
      <w:r w:rsidRPr="001E5F0E">
        <w:rPr>
          <w:rFonts w:ascii="Georgia" w:hAnsi="Georgia"/>
          <w:color w:val="365F91" w:themeColor="accent1" w:themeShade="BF"/>
          <w:sz w:val="24"/>
          <w:u w:val="single"/>
          <w:lang w:val="en-US"/>
        </w:rPr>
        <w:t>Objectives</w:t>
      </w:r>
    </w:p>
    <w:p w14:paraId="49F7CF16" w14:textId="77777777" w:rsidR="008238A2" w:rsidRDefault="008238A2" w:rsidP="008238A2">
      <w:pPr>
        <w:pStyle w:val="ListParagraph"/>
        <w:numPr>
          <w:ilvl w:val="0"/>
          <w:numId w:val="35"/>
        </w:numPr>
        <w:rPr>
          <w:rFonts w:ascii="Georgia" w:hAnsi="Georgia"/>
          <w:sz w:val="24"/>
          <w:lang w:val="en-US"/>
        </w:rPr>
      </w:pPr>
      <w:r>
        <w:rPr>
          <w:rFonts w:ascii="Georgia" w:hAnsi="Georgia"/>
          <w:sz w:val="24"/>
          <w:lang w:val="en-US"/>
        </w:rPr>
        <w:t>Demonstrate the connection between thoughts, feelings and behaviors</w:t>
      </w:r>
    </w:p>
    <w:p w14:paraId="42D0633F" w14:textId="77777777" w:rsidR="008238A2" w:rsidRDefault="008238A2" w:rsidP="008238A2">
      <w:pPr>
        <w:pStyle w:val="ListParagraph"/>
        <w:numPr>
          <w:ilvl w:val="0"/>
          <w:numId w:val="35"/>
        </w:numPr>
        <w:rPr>
          <w:rFonts w:ascii="Georgia" w:hAnsi="Georgia"/>
          <w:sz w:val="24"/>
          <w:lang w:val="en-US"/>
        </w:rPr>
      </w:pPr>
      <w:r w:rsidRPr="000404E1">
        <w:rPr>
          <w:rFonts w:ascii="Georgia" w:hAnsi="Georgia"/>
          <w:sz w:val="24"/>
          <w:lang w:val="en-US"/>
        </w:rPr>
        <w:t>To teach deep breathing relaxation</w:t>
      </w:r>
    </w:p>
    <w:p w14:paraId="4F7C4313" w14:textId="77777777" w:rsidR="008238A2" w:rsidRDefault="008238A2" w:rsidP="008238A2">
      <w:pPr>
        <w:rPr>
          <w:rFonts w:ascii="Georgia" w:hAnsi="Georgia"/>
          <w:color w:val="365F91" w:themeColor="accent1" w:themeShade="BF"/>
          <w:sz w:val="24"/>
          <w:u w:val="single"/>
          <w:lang w:val="en-US"/>
        </w:rPr>
      </w:pPr>
      <w:r>
        <w:rPr>
          <w:rFonts w:ascii="Georgia" w:hAnsi="Georgia"/>
          <w:color w:val="365F91" w:themeColor="accent1" w:themeShade="BF"/>
          <w:sz w:val="24"/>
          <w:u w:val="single"/>
          <w:lang w:val="en-US"/>
        </w:rPr>
        <w:t>Time</w:t>
      </w:r>
    </w:p>
    <w:p w14:paraId="6D260BE9" w14:textId="77777777" w:rsidR="008238A2" w:rsidRPr="000473C4" w:rsidRDefault="008238A2" w:rsidP="008238A2">
      <w:pPr>
        <w:rPr>
          <w:rFonts w:ascii="Georgia" w:hAnsi="Georgia"/>
          <w:sz w:val="24"/>
          <w:lang w:val="en-US"/>
        </w:rPr>
      </w:pPr>
      <w:r w:rsidRPr="000473C4">
        <w:rPr>
          <w:rFonts w:ascii="Georgia" w:hAnsi="Georgia"/>
          <w:sz w:val="24"/>
          <w:lang w:val="en-US"/>
        </w:rPr>
        <w:t>20 minutes</w:t>
      </w:r>
    </w:p>
    <w:p w14:paraId="67A3EBF1" w14:textId="77777777" w:rsidR="008238A2" w:rsidRDefault="008238A2" w:rsidP="008238A2">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Materials</w:t>
      </w:r>
    </w:p>
    <w:p w14:paraId="169F77F6" w14:textId="77777777" w:rsidR="008238A2" w:rsidRDefault="008238A2" w:rsidP="008238A2">
      <w:pPr>
        <w:pStyle w:val="ListParagraph"/>
        <w:numPr>
          <w:ilvl w:val="0"/>
          <w:numId w:val="36"/>
        </w:numPr>
        <w:rPr>
          <w:rFonts w:ascii="Georgia" w:hAnsi="Georgia"/>
          <w:sz w:val="24"/>
          <w:lang w:val="en-US"/>
        </w:rPr>
      </w:pPr>
      <w:r w:rsidRPr="00E34662">
        <w:rPr>
          <w:rFonts w:ascii="Georgia" w:hAnsi="Georgia"/>
          <w:sz w:val="24"/>
          <w:lang w:val="en-US"/>
        </w:rPr>
        <w:t xml:space="preserve">A mason jar (or </w:t>
      </w:r>
      <w:r>
        <w:rPr>
          <w:rFonts w:ascii="Georgia" w:hAnsi="Georgia"/>
          <w:sz w:val="24"/>
          <w:lang w:val="en-US"/>
        </w:rPr>
        <w:t>a plastic bottle)</w:t>
      </w:r>
    </w:p>
    <w:p w14:paraId="7EC9D20F" w14:textId="77777777" w:rsidR="008238A2" w:rsidRDefault="008238A2" w:rsidP="008238A2">
      <w:pPr>
        <w:pStyle w:val="ListParagraph"/>
        <w:numPr>
          <w:ilvl w:val="0"/>
          <w:numId w:val="36"/>
        </w:numPr>
        <w:rPr>
          <w:rFonts w:ascii="Georgia" w:hAnsi="Georgia"/>
          <w:sz w:val="24"/>
          <w:lang w:val="en-US"/>
        </w:rPr>
      </w:pPr>
      <w:r>
        <w:rPr>
          <w:rFonts w:ascii="Georgia" w:hAnsi="Georgia"/>
          <w:sz w:val="24"/>
          <w:lang w:val="en-US"/>
        </w:rPr>
        <w:t>Glitter in different colors</w:t>
      </w:r>
    </w:p>
    <w:p w14:paraId="1F8C8469" w14:textId="77777777" w:rsidR="008238A2" w:rsidRPr="00E34662" w:rsidRDefault="008238A2" w:rsidP="008238A2">
      <w:pPr>
        <w:pStyle w:val="ListParagraph"/>
        <w:numPr>
          <w:ilvl w:val="0"/>
          <w:numId w:val="36"/>
        </w:numPr>
        <w:rPr>
          <w:rFonts w:ascii="Georgia" w:hAnsi="Georgia"/>
          <w:sz w:val="24"/>
          <w:lang w:val="en-US"/>
        </w:rPr>
      </w:pPr>
      <w:r>
        <w:rPr>
          <w:rFonts w:ascii="Georgia" w:hAnsi="Georgia"/>
          <w:sz w:val="24"/>
          <w:lang w:val="en-US"/>
        </w:rPr>
        <w:t>Water</w:t>
      </w:r>
    </w:p>
    <w:p w14:paraId="6CC06677" w14:textId="77777777" w:rsidR="008238A2" w:rsidRDefault="008238A2" w:rsidP="008238A2">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M</w:t>
      </w:r>
      <w:r>
        <w:rPr>
          <w:rFonts w:ascii="Georgia" w:hAnsi="Georgia"/>
          <w:color w:val="365F91" w:themeColor="accent1" w:themeShade="BF"/>
          <w:sz w:val="24"/>
          <w:u w:val="single"/>
          <w:lang w:val="en-US"/>
        </w:rPr>
        <w:t xml:space="preserve">ethod </w:t>
      </w:r>
    </w:p>
    <w:p w14:paraId="2C27D785" w14:textId="77777777" w:rsidR="008238A2" w:rsidRPr="00233D6F" w:rsidRDefault="008238A2" w:rsidP="008238A2">
      <w:pPr>
        <w:spacing w:line="276" w:lineRule="auto"/>
        <w:jc w:val="both"/>
        <w:rPr>
          <w:rFonts w:ascii="Georgia" w:hAnsi="Georgia"/>
          <w:b/>
          <w:bCs/>
          <w:sz w:val="24"/>
          <w:lang w:val="en-US"/>
        </w:rPr>
      </w:pPr>
      <w:r w:rsidRPr="00233D6F">
        <w:rPr>
          <w:rFonts w:ascii="Georgia" w:hAnsi="Georgia"/>
          <w:sz w:val="24"/>
          <w:lang w:val="en-US"/>
        </w:rPr>
        <w:t>(Script adapted from Willard, C. (2016). Growing up mindful: Essential Practices to Help Children, Teens, and Families Find Balance, Calm, and Resilience. Sounds True).</w:t>
      </w:r>
    </w:p>
    <w:p w14:paraId="0F83DF90" w14:textId="77777777" w:rsidR="008238A2" w:rsidRPr="003C72FA" w:rsidRDefault="008238A2" w:rsidP="008238A2">
      <w:pPr>
        <w:pStyle w:val="ListParagraph"/>
        <w:numPr>
          <w:ilvl w:val="0"/>
          <w:numId w:val="37"/>
        </w:numPr>
        <w:spacing w:line="276" w:lineRule="auto"/>
        <w:jc w:val="both"/>
        <w:rPr>
          <w:rFonts w:ascii="Georgia" w:hAnsi="Georgia"/>
          <w:sz w:val="24"/>
          <w:lang w:val="en-US"/>
        </w:rPr>
      </w:pPr>
      <w:r w:rsidRPr="003C72FA">
        <w:rPr>
          <w:rFonts w:ascii="Georgia" w:hAnsi="Georgia"/>
          <w:sz w:val="24"/>
          <w:lang w:val="en-US"/>
        </w:rPr>
        <w:t>“</w:t>
      </w:r>
      <w:r w:rsidRPr="003C72FA">
        <w:rPr>
          <w:rFonts w:ascii="Georgia" w:hAnsi="Georgia"/>
          <w:i/>
          <w:sz w:val="24"/>
          <w:lang w:val="en-US"/>
        </w:rPr>
        <w:t>The jar is like our mind and the glitter represents all the thoughts, emotions and urges to do things in our minds</w:t>
      </w:r>
      <w:r>
        <w:rPr>
          <w:rFonts w:ascii="Georgia" w:hAnsi="Georgia"/>
          <w:i/>
          <w:sz w:val="24"/>
          <w:lang w:val="en-US"/>
        </w:rPr>
        <w:t>.</w:t>
      </w:r>
    </w:p>
    <w:p w14:paraId="51244D69" w14:textId="77777777" w:rsidR="008238A2" w:rsidRPr="003C72FA" w:rsidRDefault="008238A2" w:rsidP="008238A2">
      <w:pPr>
        <w:pStyle w:val="ListParagraph"/>
        <w:numPr>
          <w:ilvl w:val="0"/>
          <w:numId w:val="37"/>
        </w:numPr>
        <w:spacing w:line="276" w:lineRule="auto"/>
        <w:jc w:val="both"/>
        <w:rPr>
          <w:rFonts w:ascii="Georgia" w:hAnsi="Georgia"/>
          <w:i/>
          <w:sz w:val="24"/>
          <w:lang w:val="en-US"/>
        </w:rPr>
      </w:pPr>
      <w:r w:rsidRPr="003C72FA">
        <w:rPr>
          <w:rFonts w:ascii="Georgia" w:hAnsi="Georgia"/>
          <w:i/>
          <w:sz w:val="24"/>
          <w:lang w:val="en-US"/>
        </w:rPr>
        <w:t>Let’s put in red for thoughts, gold for feelings, and silver for urges to do things. (</w:t>
      </w:r>
      <w:r w:rsidRPr="003C72FA">
        <w:rPr>
          <w:rFonts w:ascii="Georgia" w:hAnsi="Georgia"/>
          <w:iCs/>
          <w:sz w:val="24"/>
          <w:lang w:val="en-US"/>
        </w:rPr>
        <w:t>Pour in a little bit of glitter with each comment</w:t>
      </w:r>
      <w:r w:rsidRPr="003C72FA">
        <w:rPr>
          <w:rFonts w:ascii="Georgia" w:hAnsi="Georgia"/>
          <w:sz w:val="24"/>
          <w:lang w:val="en-US"/>
        </w:rPr>
        <w:t>)</w:t>
      </w:r>
      <w:r>
        <w:rPr>
          <w:rFonts w:ascii="Georgia" w:hAnsi="Georgia"/>
          <w:sz w:val="24"/>
          <w:lang w:val="en-US"/>
        </w:rPr>
        <w:t>.</w:t>
      </w:r>
    </w:p>
    <w:p w14:paraId="78BA9486" w14:textId="77777777" w:rsidR="008238A2" w:rsidRPr="003C72FA" w:rsidRDefault="008238A2" w:rsidP="008238A2">
      <w:pPr>
        <w:pStyle w:val="ListParagraph"/>
        <w:numPr>
          <w:ilvl w:val="0"/>
          <w:numId w:val="37"/>
        </w:numPr>
        <w:spacing w:line="276" w:lineRule="auto"/>
        <w:jc w:val="both"/>
        <w:rPr>
          <w:rFonts w:ascii="Georgia" w:hAnsi="Georgia"/>
          <w:i/>
          <w:sz w:val="24"/>
          <w:lang w:val="en-US"/>
        </w:rPr>
      </w:pPr>
      <w:r w:rsidRPr="003C72FA">
        <w:rPr>
          <w:rFonts w:ascii="Georgia" w:hAnsi="Georgia"/>
          <w:i/>
          <w:sz w:val="24"/>
          <w:lang w:val="en-US"/>
        </w:rPr>
        <w:t>Now we seal up the jar (</w:t>
      </w:r>
      <w:r w:rsidRPr="003C72FA">
        <w:rPr>
          <w:rFonts w:ascii="Georgia" w:hAnsi="Georgia"/>
          <w:iCs/>
          <w:sz w:val="24"/>
          <w:lang w:val="en-US"/>
        </w:rPr>
        <w:t>Put the lid on the jar and seal it</w:t>
      </w:r>
      <w:r w:rsidRPr="003C72FA">
        <w:rPr>
          <w:rFonts w:ascii="Georgia" w:hAnsi="Georgia"/>
          <w:i/>
          <w:sz w:val="24"/>
          <w:lang w:val="en-US"/>
        </w:rPr>
        <w:t>.) Then we start our day.</w:t>
      </w:r>
    </w:p>
    <w:p w14:paraId="28E0E1A6" w14:textId="77777777" w:rsidR="008238A2" w:rsidRPr="003C72FA" w:rsidRDefault="008238A2" w:rsidP="008238A2">
      <w:pPr>
        <w:pStyle w:val="ListParagraph"/>
        <w:numPr>
          <w:ilvl w:val="0"/>
          <w:numId w:val="37"/>
        </w:numPr>
        <w:spacing w:line="276" w:lineRule="auto"/>
        <w:jc w:val="both"/>
        <w:rPr>
          <w:rFonts w:ascii="Georgia" w:hAnsi="Georgia"/>
          <w:i/>
          <w:sz w:val="24"/>
          <w:lang w:val="en-US"/>
        </w:rPr>
      </w:pPr>
      <w:r w:rsidRPr="003C72FA">
        <w:rPr>
          <w:rFonts w:ascii="Georgia" w:hAnsi="Georgia"/>
          <w:i/>
          <w:sz w:val="24"/>
          <w:lang w:val="en-US"/>
        </w:rPr>
        <w:t>We wake up, and things are pretty settled. We can see that clearly (</w:t>
      </w:r>
      <w:r w:rsidRPr="003C72FA">
        <w:rPr>
          <w:rFonts w:ascii="Georgia" w:hAnsi="Georgia"/>
          <w:iCs/>
          <w:sz w:val="24"/>
          <w:lang w:val="en-US"/>
        </w:rPr>
        <w:t>Show how all the glitter has settled on the bottom of the jar</w:t>
      </w:r>
      <w:r w:rsidRPr="003C72FA">
        <w:rPr>
          <w:rFonts w:ascii="Georgia" w:hAnsi="Georgia"/>
          <w:sz w:val="24"/>
          <w:lang w:val="en-US"/>
        </w:rPr>
        <w:t>)</w:t>
      </w:r>
      <w:r>
        <w:rPr>
          <w:rFonts w:ascii="Georgia" w:hAnsi="Georgia"/>
          <w:sz w:val="24"/>
          <w:lang w:val="en-US"/>
        </w:rPr>
        <w:t>.</w:t>
      </w:r>
    </w:p>
    <w:p w14:paraId="563D78A4" w14:textId="77777777" w:rsidR="008238A2" w:rsidRPr="003C72FA" w:rsidRDefault="008238A2" w:rsidP="008238A2">
      <w:pPr>
        <w:pStyle w:val="ListParagraph"/>
        <w:numPr>
          <w:ilvl w:val="0"/>
          <w:numId w:val="37"/>
        </w:numPr>
        <w:spacing w:line="276" w:lineRule="auto"/>
        <w:jc w:val="both"/>
        <w:rPr>
          <w:rFonts w:ascii="Georgia" w:hAnsi="Georgia"/>
          <w:i/>
          <w:sz w:val="24"/>
          <w:lang w:val="en-US"/>
        </w:rPr>
      </w:pPr>
      <w:r w:rsidRPr="003C72FA">
        <w:rPr>
          <w:rFonts w:ascii="Georgia" w:hAnsi="Georgia"/>
          <w:i/>
          <w:sz w:val="24"/>
          <w:lang w:val="en-US"/>
        </w:rPr>
        <w:t>But pretty soon, things start swirling around. Maybe we are running late (</w:t>
      </w:r>
      <w:r w:rsidRPr="003C72FA">
        <w:rPr>
          <w:rFonts w:ascii="Georgia" w:hAnsi="Georgia"/>
          <w:iCs/>
          <w:sz w:val="24"/>
          <w:lang w:val="en-US"/>
        </w:rPr>
        <w:t>swirl the jar</w:t>
      </w:r>
      <w:r w:rsidRPr="003C72FA">
        <w:rPr>
          <w:rFonts w:ascii="Georgia" w:hAnsi="Georgia"/>
          <w:i/>
          <w:sz w:val="24"/>
          <w:lang w:val="en-US"/>
        </w:rPr>
        <w:t xml:space="preserve">). </w:t>
      </w:r>
      <w:r>
        <w:rPr>
          <w:rFonts w:ascii="Georgia" w:hAnsi="Georgia"/>
          <w:i/>
          <w:sz w:val="24"/>
          <w:lang w:val="en-US"/>
        </w:rPr>
        <w:t>Someone</w:t>
      </w:r>
      <w:r w:rsidRPr="003C72FA">
        <w:rPr>
          <w:rFonts w:ascii="Georgia" w:hAnsi="Georgia"/>
          <w:i/>
          <w:sz w:val="24"/>
          <w:lang w:val="en-US"/>
        </w:rPr>
        <w:t xml:space="preserve"> </w:t>
      </w:r>
      <w:r>
        <w:rPr>
          <w:rFonts w:ascii="Georgia" w:hAnsi="Georgia"/>
          <w:i/>
          <w:sz w:val="24"/>
          <w:lang w:val="en-US"/>
        </w:rPr>
        <w:t>does something annoying</w:t>
      </w:r>
      <w:r w:rsidRPr="003C72FA">
        <w:rPr>
          <w:rFonts w:ascii="Georgia" w:hAnsi="Georgia"/>
          <w:i/>
          <w:sz w:val="24"/>
          <w:lang w:val="en-US"/>
        </w:rPr>
        <w:t>, and it leads to a fight (</w:t>
      </w:r>
      <w:r w:rsidRPr="003C72FA">
        <w:rPr>
          <w:rFonts w:ascii="Georgia" w:hAnsi="Georgia"/>
          <w:iCs/>
          <w:sz w:val="24"/>
          <w:lang w:val="en-US"/>
        </w:rPr>
        <w:t>shake the jar</w:t>
      </w:r>
      <w:r w:rsidRPr="003C72FA">
        <w:rPr>
          <w:rFonts w:ascii="Georgia" w:hAnsi="Georgia"/>
          <w:i/>
          <w:sz w:val="24"/>
          <w:lang w:val="en-US"/>
        </w:rPr>
        <w:t xml:space="preserve">). We hear </w:t>
      </w:r>
      <w:r>
        <w:rPr>
          <w:rFonts w:ascii="Georgia" w:hAnsi="Georgia"/>
          <w:i/>
          <w:sz w:val="24"/>
          <w:lang w:val="en-US"/>
        </w:rPr>
        <w:t>some good news</w:t>
      </w:r>
      <w:r w:rsidRPr="003C72FA">
        <w:rPr>
          <w:rFonts w:ascii="Georgia" w:hAnsi="Georgia"/>
          <w:i/>
          <w:sz w:val="24"/>
          <w:lang w:val="en-US"/>
        </w:rPr>
        <w:t xml:space="preserve">. We get to school, and find out we aced </w:t>
      </w:r>
      <w:r>
        <w:rPr>
          <w:rFonts w:ascii="Georgia" w:hAnsi="Georgia"/>
          <w:i/>
          <w:sz w:val="24"/>
          <w:lang w:val="en-US"/>
        </w:rPr>
        <w:t>a</w:t>
      </w:r>
      <w:r w:rsidRPr="003C72FA">
        <w:rPr>
          <w:rFonts w:ascii="Georgia" w:hAnsi="Georgia"/>
          <w:i/>
          <w:sz w:val="24"/>
          <w:lang w:val="en-US"/>
        </w:rPr>
        <w:t xml:space="preserve"> test (</w:t>
      </w:r>
      <w:r w:rsidRPr="003C72FA">
        <w:rPr>
          <w:rFonts w:ascii="Georgia" w:hAnsi="Georgia"/>
          <w:iCs/>
          <w:sz w:val="24"/>
          <w:lang w:val="en-US"/>
        </w:rPr>
        <w:t>shake the jar</w:t>
      </w:r>
      <w:r w:rsidRPr="003C72FA">
        <w:rPr>
          <w:rFonts w:ascii="Georgia" w:hAnsi="Georgia"/>
          <w:sz w:val="24"/>
          <w:lang w:val="en-US"/>
        </w:rPr>
        <w:t>)</w:t>
      </w:r>
      <w:r w:rsidRPr="003C72FA">
        <w:rPr>
          <w:rFonts w:ascii="Georgia" w:hAnsi="Georgia"/>
          <w:i/>
          <w:sz w:val="24"/>
          <w:lang w:val="en-US"/>
        </w:rPr>
        <w:t>.</w:t>
      </w:r>
    </w:p>
    <w:p w14:paraId="0F4A1588" w14:textId="77777777" w:rsidR="008238A2" w:rsidRPr="003C72FA" w:rsidRDefault="008238A2" w:rsidP="008238A2">
      <w:pPr>
        <w:pStyle w:val="ListParagraph"/>
        <w:numPr>
          <w:ilvl w:val="0"/>
          <w:numId w:val="37"/>
        </w:numPr>
        <w:spacing w:line="276" w:lineRule="auto"/>
        <w:jc w:val="both"/>
        <w:rPr>
          <w:rFonts w:ascii="Georgia" w:hAnsi="Georgia"/>
          <w:i/>
          <w:sz w:val="24"/>
          <w:lang w:val="en-US"/>
        </w:rPr>
      </w:pPr>
      <w:r w:rsidRPr="003C72FA">
        <w:rPr>
          <w:rFonts w:ascii="Georgia" w:hAnsi="Georgia"/>
          <w:i/>
          <w:sz w:val="24"/>
          <w:lang w:val="en-US"/>
        </w:rPr>
        <w:lastRenderedPageBreak/>
        <w:t>Now it’s only a few minutes into the school day, and we can’t see clearly because all of our thoughts and feelings and urges are getting in the way.</w:t>
      </w:r>
    </w:p>
    <w:p w14:paraId="2828AFBD" w14:textId="77777777" w:rsidR="008238A2" w:rsidRPr="003C72FA" w:rsidRDefault="008238A2" w:rsidP="008238A2">
      <w:pPr>
        <w:pStyle w:val="ListParagraph"/>
        <w:numPr>
          <w:ilvl w:val="0"/>
          <w:numId w:val="37"/>
        </w:numPr>
        <w:spacing w:line="276" w:lineRule="auto"/>
        <w:jc w:val="both"/>
        <w:rPr>
          <w:rFonts w:ascii="Georgia" w:hAnsi="Georgia"/>
          <w:i/>
          <w:sz w:val="24"/>
          <w:lang w:val="en-US"/>
        </w:rPr>
      </w:pPr>
      <w:r w:rsidRPr="003C72FA">
        <w:rPr>
          <w:rFonts w:ascii="Georgia" w:hAnsi="Georgia"/>
          <w:i/>
          <w:sz w:val="24"/>
          <w:lang w:val="en-US"/>
        </w:rPr>
        <w:t>So what is the one thing we can do to get the glitter to settle and see clearly again?</w:t>
      </w:r>
    </w:p>
    <w:p w14:paraId="3BEABB61" w14:textId="77777777" w:rsidR="008238A2" w:rsidRPr="00181B25" w:rsidRDefault="008238A2" w:rsidP="008238A2">
      <w:pPr>
        <w:pStyle w:val="ListParagraph"/>
        <w:numPr>
          <w:ilvl w:val="0"/>
          <w:numId w:val="37"/>
        </w:numPr>
        <w:spacing w:line="276" w:lineRule="auto"/>
        <w:jc w:val="both"/>
        <w:rPr>
          <w:color w:val="2E2E2E"/>
          <w:lang w:val="en-US"/>
        </w:rPr>
      </w:pPr>
      <w:r w:rsidRPr="003C72FA">
        <w:rPr>
          <w:rFonts w:ascii="Georgia" w:hAnsi="Georgia"/>
          <w:i/>
          <w:sz w:val="24"/>
          <w:lang w:val="en-US"/>
        </w:rPr>
        <w:t>Be still! And what happens when we are still? We can see clearly again. There is also no way to rush being still. We can’t push all the glitter down to the bottom. We just have to watch and wait. No amount of effort will make it settle sooner</w:t>
      </w:r>
      <w:r w:rsidRPr="00181B25">
        <w:rPr>
          <w:color w:val="2E2E2E"/>
          <w:lang w:val="en-US"/>
        </w:rPr>
        <w:t>.</w:t>
      </w:r>
    </w:p>
    <w:p w14:paraId="37234A49" w14:textId="77777777" w:rsidR="008238A2" w:rsidRDefault="008238A2" w:rsidP="008238A2">
      <w:pPr>
        <w:pStyle w:val="ListParagraph"/>
        <w:numPr>
          <w:ilvl w:val="0"/>
          <w:numId w:val="37"/>
        </w:numPr>
        <w:spacing w:line="276" w:lineRule="auto"/>
        <w:jc w:val="both"/>
        <w:rPr>
          <w:rFonts w:ascii="Georgia" w:hAnsi="Georgia"/>
          <w:i/>
          <w:sz w:val="24"/>
          <w:lang w:val="en-US"/>
        </w:rPr>
      </w:pPr>
      <w:r w:rsidRPr="003C72FA">
        <w:rPr>
          <w:rFonts w:ascii="Georgia" w:hAnsi="Georgia"/>
          <w:i/>
          <w:sz w:val="24"/>
          <w:lang w:val="en-US"/>
        </w:rPr>
        <w:t>When things become clear, we’ll know the wise next thing to do. In fact, that’s one definition of wisdom: seeing things as they are and choosing how to act.</w:t>
      </w:r>
    </w:p>
    <w:p w14:paraId="5FE5A863" w14:textId="77777777" w:rsidR="008065E6" w:rsidRPr="008238A2" w:rsidRDefault="008238A2" w:rsidP="008238A2">
      <w:pPr>
        <w:pStyle w:val="ListParagraph"/>
        <w:numPr>
          <w:ilvl w:val="0"/>
          <w:numId w:val="37"/>
        </w:numPr>
        <w:spacing w:line="276" w:lineRule="auto"/>
        <w:jc w:val="both"/>
        <w:rPr>
          <w:rFonts w:ascii="Georgia" w:hAnsi="Georgia"/>
          <w:i/>
          <w:sz w:val="24"/>
          <w:lang w:val="en-US"/>
        </w:rPr>
      </w:pPr>
      <w:r w:rsidRPr="000473C4">
        <w:rPr>
          <w:rFonts w:ascii="Georgia" w:hAnsi="Georgia"/>
          <w:i/>
          <w:sz w:val="24"/>
          <w:lang w:val="en-US"/>
        </w:rPr>
        <w:t>While we wait, does the glitter go away? No, it stays at the bottom. Our thoughts and feelings and urges are still in our minds, but they are no longer in our way, clouding our vision”.</w:t>
      </w:r>
    </w:p>
    <w:p w14:paraId="0879BDF4" w14:textId="77777777" w:rsidR="007E638F" w:rsidRPr="002D2938" w:rsidRDefault="007E638F" w:rsidP="002D2938">
      <w:pPr>
        <w:pStyle w:val="Heading3"/>
        <w:rPr>
          <w:rFonts w:ascii="Georgia" w:hAnsi="Georgia"/>
          <w:color w:val="365F91" w:themeColor="accent1" w:themeShade="BF"/>
          <w:sz w:val="24"/>
          <w:lang w:val="en-US"/>
        </w:rPr>
      </w:pPr>
      <w:bookmarkStart w:id="10" w:name="_Toc486718331"/>
      <w:r w:rsidRPr="002D2938">
        <w:rPr>
          <w:rFonts w:ascii="Georgia" w:hAnsi="Georgia"/>
          <w:color w:val="365F91" w:themeColor="accent1" w:themeShade="BF"/>
          <w:sz w:val="24"/>
          <w:lang w:val="en-US"/>
        </w:rPr>
        <w:t>Activity 3.1</w:t>
      </w:r>
      <w:r w:rsidR="00B01FD5" w:rsidRPr="002D2938">
        <w:rPr>
          <w:rFonts w:ascii="Georgia" w:hAnsi="Georgia"/>
          <w:color w:val="365F91" w:themeColor="accent1" w:themeShade="BF"/>
          <w:sz w:val="24"/>
          <w:lang w:val="en-US"/>
        </w:rPr>
        <w:t>:</w:t>
      </w:r>
      <w:r w:rsidRPr="002D2938">
        <w:rPr>
          <w:rFonts w:ascii="Georgia" w:hAnsi="Georgia"/>
          <w:color w:val="365F91" w:themeColor="accent1" w:themeShade="BF"/>
          <w:sz w:val="24"/>
          <w:lang w:val="en-US"/>
        </w:rPr>
        <w:t xml:space="preserve"> “</w:t>
      </w:r>
      <w:r w:rsidRPr="002D2938">
        <w:rPr>
          <w:rFonts w:ascii="Georgia" w:hAnsi="Georgia"/>
          <w:i/>
          <w:color w:val="365F91" w:themeColor="accent1" w:themeShade="BF"/>
          <w:sz w:val="24"/>
          <w:lang w:val="en-US"/>
        </w:rPr>
        <w:t>My best possible self</w:t>
      </w:r>
      <w:r w:rsidRPr="002D2938">
        <w:rPr>
          <w:rFonts w:ascii="Georgia" w:hAnsi="Georgia"/>
          <w:color w:val="365F91" w:themeColor="accent1" w:themeShade="BF"/>
          <w:sz w:val="24"/>
          <w:lang w:val="en-US"/>
        </w:rPr>
        <w:t>”</w:t>
      </w:r>
      <w:bookmarkEnd w:id="10"/>
    </w:p>
    <w:p w14:paraId="4178E0E7" w14:textId="77777777" w:rsidR="007E638F" w:rsidRDefault="007E638F" w:rsidP="007E638F">
      <w:pPr>
        <w:rPr>
          <w:rFonts w:ascii="Georgia" w:hAnsi="Georgia"/>
          <w:color w:val="365F91" w:themeColor="accent1" w:themeShade="BF"/>
          <w:sz w:val="24"/>
          <w:u w:val="single"/>
          <w:lang w:val="en-US"/>
        </w:rPr>
      </w:pPr>
    </w:p>
    <w:p w14:paraId="5558DEA6" w14:textId="77777777" w:rsidR="008065E6" w:rsidRDefault="008065E6" w:rsidP="008065E6">
      <w:pPr>
        <w:jc w:val="center"/>
        <w:rPr>
          <w:rFonts w:ascii="Georgia" w:hAnsi="Georgia"/>
          <w:color w:val="365F91" w:themeColor="accent1" w:themeShade="BF"/>
          <w:sz w:val="24"/>
          <w:u w:val="single"/>
          <w:lang w:val="en-US"/>
        </w:rPr>
      </w:pPr>
      <w:r>
        <w:rPr>
          <w:noProof/>
          <w:lang w:val="el-GR" w:eastAsia="el-GR"/>
        </w:rPr>
        <w:drawing>
          <wp:inline distT="0" distB="0" distL="0" distR="0" wp14:anchorId="32C38E6B" wp14:editId="133B7EB5">
            <wp:extent cx="3937635" cy="1826738"/>
            <wp:effectExtent l="19050" t="0" r="5715" b="0"/>
            <wp:docPr id="14" name="Εικόνα 14" descr="Image result for small fish trying to enter a big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mall fish trying to enter a big ball"/>
                    <pic:cNvPicPr>
                      <a:picLocks noChangeAspect="1" noChangeArrowheads="1"/>
                    </pic:cNvPicPr>
                  </pic:nvPicPr>
                  <pic:blipFill>
                    <a:blip r:embed="rId17" cstate="print"/>
                    <a:srcRect/>
                    <a:stretch>
                      <a:fillRect/>
                    </a:stretch>
                  </pic:blipFill>
                  <pic:spPr bwMode="auto">
                    <a:xfrm>
                      <a:off x="0" y="0"/>
                      <a:ext cx="3938710" cy="1827237"/>
                    </a:xfrm>
                    <a:prstGeom prst="rect">
                      <a:avLst/>
                    </a:prstGeom>
                    <a:noFill/>
                    <a:ln w="9525">
                      <a:noFill/>
                      <a:miter lim="800000"/>
                      <a:headEnd/>
                      <a:tailEnd/>
                    </a:ln>
                  </pic:spPr>
                </pic:pic>
              </a:graphicData>
            </a:graphic>
          </wp:inline>
        </w:drawing>
      </w:r>
    </w:p>
    <w:p w14:paraId="4D627340" w14:textId="77777777" w:rsidR="008065E6" w:rsidRPr="005856A7" w:rsidRDefault="008065E6" w:rsidP="007E638F">
      <w:pPr>
        <w:rPr>
          <w:rFonts w:ascii="Georgia" w:hAnsi="Georgia"/>
          <w:color w:val="365F91" w:themeColor="accent1" w:themeShade="BF"/>
          <w:sz w:val="16"/>
          <w:u w:val="single"/>
          <w:lang w:val="en-US"/>
        </w:rPr>
      </w:pPr>
    </w:p>
    <w:p w14:paraId="54EC3C22" w14:textId="77777777" w:rsidR="007E638F" w:rsidRDefault="007E638F" w:rsidP="007E638F">
      <w:pPr>
        <w:rPr>
          <w:rFonts w:ascii="Georgia" w:hAnsi="Georgia"/>
          <w:color w:val="365F91" w:themeColor="accent1" w:themeShade="BF"/>
          <w:sz w:val="24"/>
          <w:u w:val="single"/>
          <w:lang w:val="en-US"/>
        </w:rPr>
      </w:pPr>
      <w:r>
        <w:rPr>
          <w:rFonts w:ascii="Georgia" w:hAnsi="Georgia"/>
          <w:color w:val="365F91" w:themeColor="accent1" w:themeShade="BF"/>
          <w:sz w:val="24"/>
          <w:u w:val="single"/>
          <w:lang w:val="en-US"/>
        </w:rPr>
        <w:t>Objectives</w:t>
      </w:r>
    </w:p>
    <w:p w14:paraId="05CBD50C" w14:textId="77777777" w:rsidR="007E638F" w:rsidRPr="007E638F" w:rsidRDefault="007E638F" w:rsidP="00916C33">
      <w:pPr>
        <w:pStyle w:val="ListParagraph"/>
        <w:numPr>
          <w:ilvl w:val="0"/>
          <w:numId w:val="6"/>
        </w:numPr>
        <w:spacing w:line="276" w:lineRule="auto"/>
        <w:jc w:val="both"/>
        <w:rPr>
          <w:rFonts w:ascii="Georgia" w:hAnsi="Georgia"/>
          <w:sz w:val="24"/>
          <w:lang w:val="en-US"/>
        </w:rPr>
      </w:pPr>
      <w:r w:rsidRPr="007E638F">
        <w:rPr>
          <w:rFonts w:ascii="Georgia" w:hAnsi="Georgia"/>
          <w:sz w:val="24"/>
          <w:lang w:val="en-US"/>
        </w:rPr>
        <w:t>Enhance a sense of control and a forward looking (goal-setting) mindset</w:t>
      </w:r>
    </w:p>
    <w:p w14:paraId="77B8E806" w14:textId="77777777" w:rsidR="007E638F" w:rsidRPr="007E638F" w:rsidRDefault="007E638F" w:rsidP="00916C33">
      <w:pPr>
        <w:pStyle w:val="ListParagraph"/>
        <w:numPr>
          <w:ilvl w:val="0"/>
          <w:numId w:val="6"/>
        </w:numPr>
        <w:spacing w:line="276" w:lineRule="auto"/>
        <w:jc w:val="both"/>
        <w:rPr>
          <w:rFonts w:ascii="Georgia" w:hAnsi="Georgia"/>
          <w:sz w:val="24"/>
          <w:lang w:val="en-US"/>
        </w:rPr>
      </w:pPr>
      <w:r w:rsidRPr="007E638F">
        <w:rPr>
          <w:rFonts w:ascii="Georgia" w:hAnsi="Georgia"/>
          <w:sz w:val="24"/>
          <w:lang w:val="en-US"/>
        </w:rPr>
        <w:t xml:space="preserve">Enhance targeted and positive daydreaming </w:t>
      </w:r>
    </w:p>
    <w:p w14:paraId="0BAA3701" w14:textId="77777777" w:rsidR="007E638F" w:rsidRPr="007E638F" w:rsidRDefault="007E638F" w:rsidP="00916C33">
      <w:pPr>
        <w:pStyle w:val="ListParagraph"/>
        <w:numPr>
          <w:ilvl w:val="0"/>
          <w:numId w:val="6"/>
        </w:numPr>
        <w:spacing w:line="276" w:lineRule="auto"/>
        <w:jc w:val="both"/>
        <w:rPr>
          <w:rFonts w:ascii="Georgia" w:hAnsi="Georgia"/>
          <w:sz w:val="24"/>
          <w:lang w:val="en-US"/>
        </w:rPr>
      </w:pPr>
      <w:r w:rsidRPr="007E638F">
        <w:rPr>
          <w:rFonts w:ascii="Georgia" w:hAnsi="Georgia"/>
          <w:sz w:val="24"/>
          <w:lang w:val="en-US"/>
        </w:rPr>
        <w:t>Empower children by helping them to believe in the possibility of a happy future full of accomplishment and satisfaction.</w:t>
      </w:r>
    </w:p>
    <w:p w14:paraId="1C0CC88E" w14:textId="77777777" w:rsidR="007E638F" w:rsidRDefault="007E638F" w:rsidP="00916C33">
      <w:pPr>
        <w:pStyle w:val="ListParagraph"/>
        <w:numPr>
          <w:ilvl w:val="0"/>
          <w:numId w:val="6"/>
        </w:numPr>
        <w:spacing w:line="276" w:lineRule="auto"/>
        <w:jc w:val="both"/>
        <w:rPr>
          <w:rFonts w:ascii="Georgia" w:hAnsi="Georgia"/>
          <w:sz w:val="24"/>
          <w:lang w:val="en-US"/>
        </w:rPr>
      </w:pPr>
      <w:r w:rsidRPr="007E638F">
        <w:rPr>
          <w:rFonts w:ascii="Georgia" w:hAnsi="Georgia"/>
          <w:sz w:val="24"/>
          <w:lang w:val="en-US"/>
        </w:rPr>
        <w:t>Cultivate positive emotions.</w:t>
      </w:r>
    </w:p>
    <w:p w14:paraId="3176A2FD" w14:textId="77777777" w:rsidR="007E638F" w:rsidRPr="005856A7" w:rsidRDefault="007E638F" w:rsidP="00AB1781">
      <w:pPr>
        <w:pStyle w:val="ListParagraph"/>
        <w:spacing w:line="276" w:lineRule="auto"/>
        <w:jc w:val="both"/>
        <w:rPr>
          <w:rFonts w:ascii="Georgia" w:hAnsi="Georgia"/>
          <w:sz w:val="16"/>
          <w:lang w:val="en-US"/>
        </w:rPr>
      </w:pPr>
    </w:p>
    <w:p w14:paraId="2F578E9D" w14:textId="77777777" w:rsidR="007E638F" w:rsidRPr="007E638F" w:rsidRDefault="007E638F" w:rsidP="007E638F">
      <w:pPr>
        <w:rPr>
          <w:rFonts w:ascii="Georgia" w:hAnsi="Georgia"/>
          <w:color w:val="365F91" w:themeColor="accent1" w:themeShade="BF"/>
          <w:sz w:val="24"/>
          <w:u w:val="single"/>
          <w:lang w:val="en-US"/>
        </w:rPr>
      </w:pPr>
      <w:r w:rsidRPr="007E638F">
        <w:rPr>
          <w:rFonts w:ascii="Georgia" w:hAnsi="Georgia"/>
          <w:color w:val="365F91" w:themeColor="accent1" w:themeShade="BF"/>
          <w:sz w:val="24"/>
          <w:u w:val="single"/>
          <w:lang w:val="en-US"/>
        </w:rPr>
        <w:t>Materials</w:t>
      </w:r>
    </w:p>
    <w:p w14:paraId="4D06FA8C" w14:textId="77777777" w:rsidR="007E638F" w:rsidRPr="007E638F" w:rsidRDefault="007E638F" w:rsidP="00916C33">
      <w:pPr>
        <w:pStyle w:val="ListParagraph"/>
        <w:numPr>
          <w:ilvl w:val="0"/>
          <w:numId w:val="6"/>
        </w:numPr>
        <w:spacing w:line="276" w:lineRule="auto"/>
        <w:jc w:val="both"/>
        <w:rPr>
          <w:rFonts w:ascii="Georgia" w:hAnsi="Georgia"/>
          <w:sz w:val="24"/>
          <w:lang w:val="en-US"/>
        </w:rPr>
      </w:pPr>
      <w:r w:rsidRPr="007E638F">
        <w:rPr>
          <w:rFonts w:ascii="Georgia" w:hAnsi="Georgia"/>
          <w:sz w:val="24"/>
          <w:lang w:val="en-US"/>
        </w:rPr>
        <w:t xml:space="preserve">Pen </w:t>
      </w:r>
    </w:p>
    <w:p w14:paraId="1FC69AB6" w14:textId="77777777" w:rsidR="007E638F" w:rsidRPr="007E638F" w:rsidRDefault="007E638F" w:rsidP="00916C33">
      <w:pPr>
        <w:pStyle w:val="ListParagraph"/>
        <w:numPr>
          <w:ilvl w:val="0"/>
          <w:numId w:val="6"/>
        </w:numPr>
        <w:spacing w:line="276" w:lineRule="auto"/>
        <w:jc w:val="both"/>
        <w:rPr>
          <w:rFonts w:ascii="Georgia" w:hAnsi="Georgia"/>
          <w:sz w:val="24"/>
          <w:lang w:val="en-US"/>
        </w:rPr>
      </w:pPr>
      <w:r w:rsidRPr="007E638F">
        <w:rPr>
          <w:rFonts w:ascii="Georgia" w:hAnsi="Georgia"/>
          <w:sz w:val="24"/>
          <w:lang w:val="en-US"/>
        </w:rPr>
        <w:t xml:space="preserve">Pencils </w:t>
      </w:r>
    </w:p>
    <w:p w14:paraId="212A0765" w14:textId="77777777" w:rsidR="007E638F" w:rsidRPr="007E638F" w:rsidRDefault="007E638F" w:rsidP="00916C33">
      <w:pPr>
        <w:pStyle w:val="ListParagraph"/>
        <w:numPr>
          <w:ilvl w:val="0"/>
          <w:numId w:val="6"/>
        </w:numPr>
        <w:spacing w:line="276" w:lineRule="auto"/>
        <w:jc w:val="both"/>
        <w:rPr>
          <w:rFonts w:ascii="Georgia" w:hAnsi="Georgia"/>
          <w:sz w:val="24"/>
          <w:lang w:val="en-US"/>
        </w:rPr>
      </w:pPr>
      <w:r>
        <w:rPr>
          <w:rFonts w:ascii="Georgia" w:hAnsi="Georgia"/>
          <w:sz w:val="24"/>
          <w:lang w:val="en-US"/>
        </w:rPr>
        <w:t>Colored c</w:t>
      </w:r>
      <w:r w:rsidRPr="007E638F">
        <w:rPr>
          <w:rFonts w:ascii="Georgia" w:hAnsi="Georgia"/>
          <w:sz w:val="24"/>
          <w:lang w:val="en-US"/>
        </w:rPr>
        <w:t>rayons</w:t>
      </w:r>
    </w:p>
    <w:p w14:paraId="646A67E9" w14:textId="77777777" w:rsidR="007E638F" w:rsidRPr="007E638F" w:rsidRDefault="007E638F" w:rsidP="00916C33">
      <w:pPr>
        <w:pStyle w:val="ListParagraph"/>
        <w:numPr>
          <w:ilvl w:val="0"/>
          <w:numId w:val="6"/>
        </w:numPr>
        <w:spacing w:line="276" w:lineRule="auto"/>
        <w:jc w:val="both"/>
        <w:rPr>
          <w:rFonts w:ascii="Georgia" w:hAnsi="Georgia"/>
          <w:sz w:val="24"/>
          <w:lang w:val="en-US"/>
        </w:rPr>
      </w:pPr>
      <w:r w:rsidRPr="007E638F">
        <w:rPr>
          <w:rFonts w:ascii="Georgia" w:hAnsi="Georgia"/>
          <w:sz w:val="24"/>
          <w:lang w:val="en-US"/>
        </w:rPr>
        <w:t>Plain paper cut in a footstep shape</w:t>
      </w:r>
    </w:p>
    <w:p w14:paraId="612134A7" w14:textId="77777777" w:rsidR="007E638F" w:rsidRDefault="007E638F" w:rsidP="00916C33">
      <w:pPr>
        <w:pStyle w:val="ListParagraph"/>
        <w:numPr>
          <w:ilvl w:val="0"/>
          <w:numId w:val="6"/>
        </w:numPr>
        <w:spacing w:line="276" w:lineRule="auto"/>
        <w:jc w:val="both"/>
        <w:rPr>
          <w:rFonts w:ascii="Georgia" w:hAnsi="Georgia"/>
          <w:sz w:val="24"/>
          <w:lang w:val="en-US"/>
        </w:rPr>
      </w:pPr>
      <w:r w:rsidRPr="007E638F">
        <w:rPr>
          <w:rFonts w:ascii="Georgia" w:hAnsi="Georgia"/>
          <w:sz w:val="24"/>
          <w:lang w:val="en-US"/>
        </w:rPr>
        <w:t>Floor Mat Puzzle (optional)</w:t>
      </w:r>
    </w:p>
    <w:p w14:paraId="51EDD0CB" w14:textId="77777777" w:rsidR="00A86561" w:rsidRPr="00A86561" w:rsidRDefault="00A86561" w:rsidP="00A86561">
      <w:pPr>
        <w:rPr>
          <w:rFonts w:ascii="Georgia" w:hAnsi="Georgia"/>
          <w:color w:val="365F91" w:themeColor="accent1" w:themeShade="BF"/>
          <w:sz w:val="24"/>
          <w:u w:val="single"/>
          <w:lang w:val="en-US"/>
        </w:rPr>
      </w:pPr>
      <w:r w:rsidRPr="00A86561">
        <w:rPr>
          <w:rFonts w:ascii="Georgia" w:hAnsi="Georgia"/>
          <w:color w:val="365F91" w:themeColor="accent1" w:themeShade="BF"/>
          <w:sz w:val="24"/>
          <w:u w:val="single"/>
          <w:lang w:val="en-US"/>
        </w:rPr>
        <w:t>Time</w:t>
      </w:r>
    </w:p>
    <w:p w14:paraId="2B6FEBB1" w14:textId="77777777" w:rsidR="00A86561" w:rsidRPr="00A86561" w:rsidRDefault="004E04BD">
      <w:pPr>
        <w:spacing w:after="200" w:line="276" w:lineRule="auto"/>
        <w:rPr>
          <w:rFonts w:ascii="Georgia" w:hAnsi="Georgia"/>
          <w:sz w:val="24"/>
          <w:lang w:val="en-US"/>
        </w:rPr>
      </w:pPr>
      <w:r>
        <w:rPr>
          <w:rFonts w:ascii="Georgia" w:hAnsi="Georgia"/>
          <w:sz w:val="24"/>
          <w:lang w:val="en-US"/>
        </w:rPr>
        <w:t>45</w:t>
      </w:r>
      <w:r w:rsidR="00A86561" w:rsidRPr="00A86561">
        <w:rPr>
          <w:rFonts w:ascii="Georgia" w:hAnsi="Georgia"/>
          <w:sz w:val="24"/>
          <w:lang w:val="en-US"/>
        </w:rPr>
        <w:t xml:space="preserve"> minutes</w:t>
      </w:r>
    </w:p>
    <w:p w14:paraId="7FB1A702" w14:textId="77777777" w:rsidR="00AB1781" w:rsidRPr="00947F5D" w:rsidRDefault="00AB1781" w:rsidP="00AB1781">
      <w:pPr>
        <w:rPr>
          <w:rFonts w:ascii="Georgia" w:hAnsi="Georgia"/>
          <w:color w:val="244061" w:themeColor="accent1" w:themeShade="80"/>
          <w:sz w:val="24"/>
          <w:u w:val="single"/>
          <w:lang w:val="en-US"/>
        </w:rPr>
      </w:pPr>
      <w:r w:rsidRPr="00947F5D">
        <w:rPr>
          <w:rFonts w:ascii="Georgia" w:hAnsi="Georgia"/>
          <w:color w:val="244061" w:themeColor="accent1" w:themeShade="80"/>
          <w:sz w:val="24"/>
          <w:u w:val="single"/>
          <w:lang w:val="en-US"/>
        </w:rPr>
        <w:lastRenderedPageBreak/>
        <w:t>Method</w:t>
      </w:r>
    </w:p>
    <w:p w14:paraId="5D610364" w14:textId="77777777" w:rsidR="004E04BD" w:rsidRPr="004E04BD" w:rsidRDefault="00947F5D" w:rsidP="001F3996">
      <w:pPr>
        <w:pStyle w:val="ListParagraph"/>
        <w:numPr>
          <w:ilvl w:val="0"/>
          <w:numId w:val="17"/>
        </w:numPr>
        <w:spacing w:line="276" w:lineRule="auto"/>
        <w:jc w:val="both"/>
        <w:rPr>
          <w:rFonts w:ascii="Georgia" w:hAnsi="Georgia"/>
          <w:sz w:val="24"/>
          <w:szCs w:val="24"/>
          <w:lang w:val="en-US"/>
        </w:rPr>
      </w:pPr>
      <w:r w:rsidRPr="004E04BD">
        <w:rPr>
          <w:rFonts w:ascii="Georgia" w:hAnsi="Georgia"/>
          <w:sz w:val="24"/>
          <w:szCs w:val="24"/>
          <w:lang w:val="en-US"/>
        </w:rPr>
        <w:t xml:space="preserve">Script adapted from King, L. (2001). </w:t>
      </w:r>
      <w:r w:rsidRPr="004E04BD">
        <w:rPr>
          <w:rFonts w:ascii="Georgia" w:hAnsi="Georgia"/>
          <w:sz w:val="24"/>
          <w:szCs w:val="24"/>
        </w:rPr>
        <w:t xml:space="preserve">The Health Benefits of Writing </w:t>
      </w:r>
      <w:r w:rsidR="00A4364C" w:rsidRPr="004E04BD">
        <w:rPr>
          <w:rFonts w:ascii="Georgia" w:hAnsi="Georgia"/>
          <w:sz w:val="24"/>
          <w:szCs w:val="24"/>
        </w:rPr>
        <w:t>a</w:t>
      </w:r>
      <w:r w:rsidRPr="004E04BD">
        <w:rPr>
          <w:rFonts w:ascii="Georgia" w:hAnsi="Georgia"/>
          <w:sz w:val="24"/>
          <w:szCs w:val="24"/>
        </w:rPr>
        <w:t xml:space="preserve">bout Life Goals. </w:t>
      </w:r>
      <w:r w:rsidRPr="004E04BD">
        <w:rPr>
          <w:rFonts w:ascii="Georgia" w:hAnsi="Georgia"/>
          <w:i/>
          <w:sz w:val="24"/>
          <w:szCs w:val="24"/>
        </w:rPr>
        <w:t xml:space="preserve">Personality &amp; Social Psychology Bulletin, 27(7), </w:t>
      </w:r>
      <w:r w:rsidR="00A86561" w:rsidRPr="004E04BD">
        <w:rPr>
          <w:rFonts w:ascii="Georgia" w:hAnsi="Georgia"/>
          <w:sz w:val="24"/>
          <w:szCs w:val="24"/>
        </w:rPr>
        <w:t>798-807</w:t>
      </w:r>
      <w:r w:rsidRPr="004E04BD">
        <w:rPr>
          <w:rFonts w:ascii="Georgia" w:hAnsi="Georgia"/>
          <w:sz w:val="24"/>
          <w:szCs w:val="24"/>
        </w:rPr>
        <w:t>.</w:t>
      </w:r>
    </w:p>
    <w:p w14:paraId="6DCC0358" w14:textId="77777777" w:rsidR="00AB1781" w:rsidRPr="004E04BD" w:rsidRDefault="00AB1781" w:rsidP="004E04BD">
      <w:pPr>
        <w:pStyle w:val="ListParagraph"/>
        <w:spacing w:line="276" w:lineRule="auto"/>
        <w:jc w:val="both"/>
        <w:rPr>
          <w:rFonts w:ascii="Georgia" w:hAnsi="Georgia"/>
          <w:sz w:val="24"/>
          <w:szCs w:val="24"/>
          <w:lang w:val="en-US"/>
        </w:rPr>
      </w:pPr>
      <w:r w:rsidRPr="004E04BD">
        <w:rPr>
          <w:rFonts w:ascii="Georgia" w:hAnsi="Georgia"/>
          <w:i/>
          <w:sz w:val="24"/>
        </w:rPr>
        <w:t xml:space="preserve">“Think about your life in the </w:t>
      </w:r>
      <w:r w:rsidR="0092755D" w:rsidRPr="004E04BD">
        <w:rPr>
          <w:rFonts w:ascii="Georgia" w:hAnsi="Georgia"/>
          <w:i/>
          <w:sz w:val="24"/>
        </w:rPr>
        <w:t>future (say in 5 years from now)</w:t>
      </w:r>
      <w:r w:rsidRPr="004E04BD">
        <w:rPr>
          <w:rFonts w:ascii="Georgia" w:hAnsi="Georgia"/>
          <w:i/>
          <w:sz w:val="24"/>
        </w:rPr>
        <w:t>. Imagine that everything has gone as well as it possibly could. You have worked hard and succeeded at accomplishing all of your life goals. Think of this as the realization of all of your life dreams. Now, write about what you imagined</w:t>
      </w:r>
      <w:r w:rsidR="004E04BD" w:rsidRPr="004E04BD">
        <w:rPr>
          <w:rFonts w:ascii="Georgia" w:hAnsi="Georgia"/>
          <w:i/>
          <w:sz w:val="24"/>
        </w:rPr>
        <w:t xml:space="preserve">. </w:t>
      </w:r>
      <w:r w:rsidR="004E04BD" w:rsidRPr="004E04BD">
        <w:rPr>
          <w:rFonts w:ascii="Georgia" w:eastAsia="Times New Roman" w:hAnsi="Georgia" w:cs="Times New Roman"/>
          <w:i/>
          <w:color w:val="000000"/>
          <w:sz w:val="24"/>
          <w:szCs w:val="21"/>
          <w:lang w:val="en-US" w:eastAsia="el-GR"/>
        </w:rPr>
        <w:t xml:space="preserve">Be as creative and imaginative as you want, and don’t worry about grammar or spelling”. </w:t>
      </w:r>
      <w:r w:rsidR="00C9261E" w:rsidRPr="004E04BD">
        <w:rPr>
          <w:rFonts w:ascii="Georgia" w:hAnsi="Georgia"/>
          <w:sz w:val="24"/>
        </w:rPr>
        <w:t>(</w:t>
      </w:r>
      <w:r w:rsidR="004E04BD" w:rsidRPr="004E04BD">
        <w:rPr>
          <w:rFonts w:ascii="Georgia" w:hAnsi="Georgia"/>
          <w:color w:val="365F91" w:themeColor="accent1" w:themeShade="BF"/>
          <w:sz w:val="24"/>
        </w:rPr>
        <w:t>20</w:t>
      </w:r>
      <w:r w:rsidR="00C9261E" w:rsidRPr="004E04BD">
        <w:rPr>
          <w:rFonts w:ascii="Georgia" w:hAnsi="Georgia"/>
          <w:color w:val="365F91" w:themeColor="accent1" w:themeShade="BF"/>
          <w:sz w:val="24"/>
        </w:rPr>
        <w:t xml:space="preserve"> </w:t>
      </w:r>
      <w:r w:rsidR="00606AA7">
        <w:rPr>
          <w:rFonts w:ascii="Georgia" w:hAnsi="Georgia"/>
          <w:color w:val="365F91" w:themeColor="accent1" w:themeShade="BF"/>
          <w:sz w:val="24"/>
        </w:rPr>
        <w:t>mins</w:t>
      </w:r>
      <w:r w:rsidR="00C9261E" w:rsidRPr="004E04BD">
        <w:rPr>
          <w:rFonts w:ascii="Georgia" w:hAnsi="Georgia"/>
          <w:sz w:val="24"/>
        </w:rPr>
        <w:t>)</w:t>
      </w:r>
    </w:p>
    <w:p w14:paraId="46A93603" w14:textId="77777777" w:rsidR="004E04BD" w:rsidRPr="008065E6" w:rsidRDefault="004E04BD" w:rsidP="008065E6">
      <w:pPr>
        <w:pStyle w:val="ListParagraph"/>
        <w:spacing w:line="276" w:lineRule="auto"/>
        <w:jc w:val="both"/>
        <w:rPr>
          <w:rFonts w:ascii="Georgia" w:hAnsi="Georgia"/>
          <w:sz w:val="12"/>
          <w:lang w:val="en-US"/>
        </w:rPr>
      </w:pPr>
    </w:p>
    <w:p w14:paraId="6489F26B" w14:textId="77777777" w:rsidR="00076350" w:rsidRDefault="00076350" w:rsidP="002D2938">
      <w:pPr>
        <w:pStyle w:val="Heading3"/>
        <w:rPr>
          <w:rFonts w:ascii="Georgia" w:hAnsi="Georgia"/>
          <w:color w:val="365F91" w:themeColor="accent1" w:themeShade="BF"/>
          <w:sz w:val="24"/>
          <w:lang w:val="en-US"/>
        </w:rPr>
      </w:pPr>
      <w:bookmarkStart w:id="11" w:name="_Toc486718332"/>
      <w:r w:rsidRPr="002D2938">
        <w:rPr>
          <w:rFonts w:ascii="Georgia" w:hAnsi="Georgia"/>
          <w:color w:val="365F91" w:themeColor="accent1" w:themeShade="BF"/>
          <w:sz w:val="24"/>
          <w:lang w:val="en-US"/>
        </w:rPr>
        <w:t>Activity 3.</w:t>
      </w:r>
      <w:r w:rsidR="00FE184A" w:rsidRPr="002D2938">
        <w:rPr>
          <w:rFonts w:ascii="Georgia" w:hAnsi="Georgia"/>
          <w:color w:val="365F91" w:themeColor="accent1" w:themeShade="BF"/>
          <w:sz w:val="24"/>
          <w:lang w:val="en-US"/>
        </w:rPr>
        <w:t>2</w:t>
      </w:r>
      <w:r w:rsidR="00B01FD5" w:rsidRPr="002D2938">
        <w:rPr>
          <w:rFonts w:ascii="Georgia" w:hAnsi="Georgia"/>
          <w:color w:val="365F91" w:themeColor="accent1" w:themeShade="BF"/>
          <w:sz w:val="24"/>
          <w:lang w:val="en-US"/>
        </w:rPr>
        <w:t>:</w:t>
      </w:r>
      <w:r w:rsidRPr="002D2938">
        <w:rPr>
          <w:rFonts w:ascii="Georgia" w:hAnsi="Georgia"/>
          <w:color w:val="365F91" w:themeColor="accent1" w:themeShade="BF"/>
          <w:sz w:val="24"/>
          <w:lang w:val="en-US"/>
        </w:rPr>
        <w:t xml:space="preserve"> “</w:t>
      </w:r>
      <w:r w:rsidRPr="002D2938">
        <w:rPr>
          <w:rFonts w:ascii="Georgia" w:hAnsi="Georgia"/>
          <w:i/>
          <w:color w:val="365F91" w:themeColor="accent1" w:themeShade="BF"/>
          <w:sz w:val="24"/>
          <w:lang w:val="en-US"/>
        </w:rPr>
        <w:t>Collage</w:t>
      </w:r>
      <w:r w:rsidRPr="002D2938">
        <w:rPr>
          <w:rFonts w:ascii="Georgia" w:hAnsi="Georgia"/>
          <w:color w:val="365F91" w:themeColor="accent1" w:themeShade="BF"/>
          <w:sz w:val="24"/>
          <w:lang w:val="en-US"/>
        </w:rPr>
        <w:t>”</w:t>
      </w:r>
      <w:bookmarkEnd w:id="11"/>
    </w:p>
    <w:p w14:paraId="1B25F134" w14:textId="77777777" w:rsidR="008065E6" w:rsidRPr="008065E6" w:rsidRDefault="008065E6" w:rsidP="008065E6">
      <w:pPr>
        <w:rPr>
          <w:sz w:val="4"/>
          <w:lang w:val="en-US"/>
        </w:rPr>
      </w:pPr>
    </w:p>
    <w:p w14:paraId="19A314CF" w14:textId="77777777" w:rsidR="002D2938" w:rsidRDefault="008065E6" w:rsidP="008065E6">
      <w:pPr>
        <w:jc w:val="center"/>
        <w:rPr>
          <w:lang w:val="en-US"/>
        </w:rPr>
      </w:pPr>
      <w:r>
        <w:rPr>
          <w:noProof/>
          <w:lang w:val="el-GR" w:eastAsia="el-GR"/>
        </w:rPr>
        <w:drawing>
          <wp:inline distT="0" distB="0" distL="0" distR="0" wp14:anchorId="6C78A571" wp14:editId="6B6FC906">
            <wp:extent cx="3679977" cy="2233746"/>
            <wp:effectExtent l="19050" t="0" r="0" b="0"/>
            <wp:docPr id="17" name="Εικόνα 17" descr="Image result for making a collage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making a collage as a group"/>
                    <pic:cNvPicPr>
                      <a:picLocks noChangeAspect="1" noChangeArrowheads="1"/>
                    </pic:cNvPicPr>
                  </pic:nvPicPr>
                  <pic:blipFill>
                    <a:blip r:embed="rId18" cstate="print"/>
                    <a:srcRect/>
                    <a:stretch>
                      <a:fillRect/>
                    </a:stretch>
                  </pic:blipFill>
                  <pic:spPr bwMode="auto">
                    <a:xfrm>
                      <a:off x="0" y="0"/>
                      <a:ext cx="3681702" cy="2234793"/>
                    </a:xfrm>
                    <a:prstGeom prst="rect">
                      <a:avLst/>
                    </a:prstGeom>
                    <a:noFill/>
                    <a:ln w="9525">
                      <a:noFill/>
                      <a:miter lim="800000"/>
                      <a:headEnd/>
                      <a:tailEnd/>
                    </a:ln>
                  </pic:spPr>
                </pic:pic>
              </a:graphicData>
            </a:graphic>
          </wp:inline>
        </w:drawing>
      </w:r>
    </w:p>
    <w:p w14:paraId="20621687" w14:textId="77777777" w:rsidR="008065E6" w:rsidRPr="002D2938" w:rsidRDefault="008065E6" w:rsidP="002D2938">
      <w:pPr>
        <w:rPr>
          <w:lang w:val="en-US"/>
        </w:rPr>
      </w:pPr>
    </w:p>
    <w:p w14:paraId="6E06FDE6" w14:textId="77777777" w:rsidR="00076350" w:rsidRDefault="00076350" w:rsidP="00947F5D">
      <w:pPr>
        <w:spacing w:line="276" w:lineRule="auto"/>
        <w:ind w:firstLine="426"/>
        <w:jc w:val="both"/>
        <w:rPr>
          <w:rFonts w:ascii="Georgia" w:hAnsi="Georgia"/>
          <w:sz w:val="24"/>
          <w:lang w:val="en-US"/>
        </w:rPr>
      </w:pPr>
      <w:r w:rsidRPr="00BD08D7">
        <w:rPr>
          <w:rFonts w:ascii="Georgia" w:hAnsi="Georgia"/>
          <w:sz w:val="24"/>
          <w:lang w:val="en-US"/>
        </w:rPr>
        <w:t>Collage allows a group to express itself visually. By using the stimulus of images and words created by others, the activity avoids the need for the group or individuals to have any artistic ability.</w:t>
      </w:r>
    </w:p>
    <w:p w14:paraId="1D475DFD" w14:textId="77777777" w:rsidR="00076350" w:rsidRPr="00BD08D7" w:rsidRDefault="00076350" w:rsidP="00076350">
      <w:pPr>
        <w:spacing w:line="276" w:lineRule="auto"/>
        <w:jc w:val="both"/>
        <w:rPr>
          <w:rFonts w:ascii="Georgia" w:hAnsi="Georgia"/>
          <w:sz w:val="24"/>
          <w:lang w:val="en-US"/>
        </w:rPr>
      </w:pPr>
      <w:r w:rsidRPr="00BD08D7">
        <w:rPr>
          <w:rFonts w:ascii="Georgia" w:hAnsi="Georgia"/>
          <w:sz w:val="24"/>
          <w:lang w:val="en-US"/>
        </w:rPr>
        <w:t>Collage works particularly well where a group cannot express itself adequately in words, and therefore needs some stimulation.   It is therefore particularly useful to allow a group to express feelings, and views of the future, and is often used in team</w:t>
      </w:r>
      <w:r>
        <w:rPr>
          <w:rFonts w:ascii="Georgia" w:hAnsi="Georgia"/>
          <w:sz w:val="24"/>
          <w:lang w:val="en-US"/>
        </w:rPr>
        <w:t xml:space="preserve"> </w:t>
      </w:r>
      <w:r w:rsidRPr="00BD08D7">
        <w:rPr>
          <w:rFonts w:ascii="Georgia" w:hAnsi="Georgia"/>
          <w:sz w:val="24"/>
          <w:lang w:val="en-US"/>
        </w:rPr>
        <w:t>building situations.</w:t>
      </w:r>
    </w:p>
    <w:p w14:paraId="55ED6915" w14:textId="77777777" w:rsidR="00076350" w:rsidRPr="00B33930" w:rsidRDefault="00076350" w:rsidP="00076350">
      <w:pPr>
        <w:spacing w:line="276" w:lineRule="auto"/>
        <w:jc w:val="both"/>
        <w:rPr>
          <w:rFonts w:ascii="Georgia" w:hAnsi="Georgia"/>
          <w:color w:val="365F91" w:themeColor="accent1" w:themeShade="BF"/>
          <w:sz w:val="24"/>
          <w:u w:val="single"/>
          <w:lang w:val="en-US"/>
        </w:rPr>
      </w:pPr>
      <w:r w:rsidRPr="00B33930">
        <w:rPr>
          <w:rFonts w:ascii="Georgia" w:hAnsi="Georgia"/>
          <w:color w:val="365F91" w:themeColor="accent1" w:themeShade="BF"/>
          <w:sz w:val="24"/>
          <w:u w:val="single"/>
          <w:lang w:val="en-US"/>
        </w:rPr>
        <w:t>Objectives</w:t>
      </w:r>
    </w:p>
    <w:p w14:paraId="0FE530FC" w14:textId="77777777" w:rsidR="00076350" w:rsidRPr="00C020BE" w:rsidRDefault="00076350" w:rsidP="004C3232">
      <w:pPr>
        <w:pStyle w:val="ListParagraph"/>
        <w:numPr>
          <w:ilvl w:val="0"/>
          <w:numId w:val="2"/>
        </w:numPr>
        <w:spacing w:after="0" w:line="240" w:lineRule="auto"/>
        <w:ind w:right="-20"/>
        <w:rPr>
          <w:rFonts w:ascii="Georgia" w:eastAsia="Times New Roman" w:hAnsi="Georgia" w:cs="Times New Roman"/>
          <w:sz w:val="24"/>
        </w:rPr>
      </w:pPr>
      <w:r w:rsidRPr="00C020BE">
        <w:rPr>
          <w:rFonts w:ascii="Georgia" w:eastAsia="Times New Roman" w:hAnsi="Georgia" w:cs="Times New Roman"/>
          <w:sz w:val="24"/>
          <w:szCs w:val="22"/>
        </w:rPr>
        <w:t>To</w:t>
      </w:r>
      <w:r w:rsidRPr="00C020BE">
        <w:rPr>
          <w:rFonts w:ascii="Georgia" w:eastAsia="Times New Roman" w:hAnsi="Georgia" w:cs="Times New Roman"/>
          <w:spacing w:val="8"/>
          <w:sz w:val="24"/>
          <w:szCs w:val="22"/>
        </w:rPr>
        <w:t xml:space="preserve"> </w:t>
      </w:r>
      <w:r w:rsidRPr="00C020BE">
        <w:rPr>
          <w:rFonts w:ascii="Georgia" w:eastAsia="Times New Roman" w:hAnsi="Georgia" w:cs="Times New Roman"/>
          <w:sz w:val="24"/>
          <w:szCs w:val="22"/>
        </w:rPr>
        <w:t>help</w:t>
      </w:r>
      <w:r w:rsidRPr="00C020BE">
        <w:rPr>
          <w:rFonts w:ascii="Georgia" w:eastAsia="Times New Roman" w:hAnsi="Georgia" w:cs="Times New Roman"/>
          <w:spacing w:val="10"/>
          <w:sz w:val="24"/>
          <w:szCs w:val="22"/>
        </w:rPr>
        <w:t xml:space="preserve"> </w:t>
      </w:r>
      <w:r w:rsidRPr="00C020BE">
        <w:rPr>
          <w:rFonts w:ascii="Georgia" w:eastAsia="Times New Roman" w:hAnsi="Georgia" w:cs="Times New Roman"/>
          <w:sz w:val="24"/>
          <w:szCs w:val="22"/>
        </w:rPr>
        <w:t>a</w:t>
      </w:r>
      <w:r w:rsidRPr="00C020BE">
        <w:rPr>
          <w:rFonts w:ascii="Georgia" w:eastAsia="Times New Roman" w:hAnsi="Georgia" w:cs="Times New Roman"/>
          <w:spacing w:val="7"/>
          <w:sz w:val="24"/>
          <w:szCs w:val="22"/>
        </w:rPr>
        <w:t xml:space="preserve"> </w:t>
      </w:r>
      <w:r w:rsidRPr="00C020BE">
        <w:rPr>
          <w:rFonts w:ascii="Georgia" w:eastAsia="Times New Roman" w:hAnsi="Georgia" w:cs="Times New Roman"/>
          <w:sz w:val="24"/>
          <w:szCs w:val="22"/>
        </w:rPr>
        <w:t>group</w:t>
      </w:r>
      <w:r w:rsidRPr="00C020BE">
        <w:rPr>
          <w:rFonts w:ascii="Georgia" w:eastAsia="Times New Roman" w:hAnsi="Georgia" w:cs="Times New Roman"/>
          <w:spacing w:val="14"/>
          <w:sz w:val="24"/>
          <w:szCs w:val="22"/>
        </w:rPr>
        <w:t xml:space="preserve"> </w:t>
      </w:r>
      <w:r w:rsidRPr="00C020BE">
        <w:rPr>
          <w:rFonts w:ascii="Georgia" w:eastAsia="Times New Roman" w:hAnsi="Georgia" w:cs="Times New Roman"/>
          <w:sz w:val="24"/>
          <w:szCs w:val="22"/>
        </w:rPr>
        <w:t>to</w:t>
      </w:r>
      <w:r w:rsidRPr="00C020BE">
        <w:rPr>
          <w:rFonts w:ascii="Georgia" w:eastAsia="Times New Roman" w:hAnsi="Georgia" w:cs="Times New Roman"/>
          <w:spacing w:val="-1"/>
          <w:sz w:val="24"/>
          <w:szCs w:val="22"/>
        </w:rPr>
        <w:t xml:space="preserve"> </w:t>
      </w:r>
      <w:r w:rsidRPr="00C020BE">
        <w:rPr>
          <w:rFonts w:ascii="Georgia" w:eastAsia="Times New Roman" w:hAnsi="Georgia" w:cs="Times New Roman"/>
          <w:sz w:val="24"/>
          <w:szCs w:val="22"/>
        </w:rPr>
        <w:t>express</w:t>
      </w:r>
      <w:r w:rsidRPr="00C020BE">
        <w:rPr>
          <w:rFonts w:ascii="Georgia" w:eastAsia="Times New Roman" w:hAnsi="Georgia" w:cs="Times New Roman"/>
          <w:spacing w:val="15"/>
          <w:sz w:val="24"/>
          <w:szCs w:val="22"/>
        </w:rPr>
        <w:t xml:space="preserve"> </w:t>
      </w:r>
      <w:r w:rsidRPr="00C020BE">
        <w:rPr>
          <w:rFonts w:ascii="Georgia" w:eastAsia="Times New Roman" w:hAnsi="Georgia" w:cs="Times New Roman"/>
          <w:sz w:val="24"/>
          <w:szCs w:val="22"/>
        </w:rPr>
        <w:t>its</w:t>
      </w:r>
      <w:r w:rsidRPr="00C020BE">
        <w:rPr>
          <w:rFonts w:ascii="Georgia" w:eastAsia="Times New Roman" w:hAnsi="Georgia" w:cs="Times New Roman"/>
          <w:spacing w:val="-1"/>
          <w:sz w:val="24"/>
          <w:szCs w:val="22"/>
        </w:rPr>
        <w:t xml:space="preserve"> </w:t>
      </w:r>
      <w:r w:rsidRPr="00C020BE">
        <w:rPr>
          <w:rFonts w:ascii="Georgia" w:eastAsia="Times New Roman" w:hAnsi="Georgia" w:cs="Times New Roman"/>
          <w:sz w:val="24"/>
          <w:szCs w:val="22"/>
        </w:rPr>
        <w:t>feelings</w:t>
      </w:r>
      <w:r w:rsidRPr="00C020BE">
        <w:rPr>
          <w:rFonts w:ascii="Georgia" w:eastAsia="Times New Roman" w:hAnsi="Georgia" w:cs="Times New Roman"/>
          <w:spacing w:val="12"/>
          <w:sz w:val="24"/>
          <w:szCs w:val="22"/>
        </w:rPr>
        <w:t xml:space="preserve"> </w:t>
      </w:r>
      <w:r w:rsidRPr="00C020BE">
        <w:rPr>
          <w:rFonts w:ascii="Georgia" w:eastAsia="Times New Roman" w:hAnsi="Georgia" w:cs="Times New Roman"/>
          <w:sz w:val="24"/>
          <w:szCs w:val="22"/>
        </w:rPr>
        <w:t>about</w:t>
      </w:r>
      <w:r w:rsidRPr="00C020BE">
        <w:rPr>
          <w:rFonts w:ascii="Georgia" w:eastAsia="Times New Roman" w:hAnsi="Georgia" w:cs="Times New Roman"/>
          <w:spacing w:val="5"/>
          <w:sz w:val="24"/>
          <w:szCs w:val="22"/>
        </w:rPr>
        <w:t xml:space="preserve"> </w:t>
      </w:r>
      <w:r w:rsidRPr="00C020BE">
        <w:rPr>
          <w:rFonts w:ascii="Georgia" w:eastAsia="Times New Roman" w:hAnsi="Georgia" w:cs="Times New Roman"/>
          <w:sz w:val="24"/>
          <w:szCs w:val="22"/>
        </w:rPr>
        <w:t>an</w:t>
      </w:r>
      <w:r w:rsidRPr="00C020BE">
        <w:rPr>
          <w:rFonts w:ascii="Georgia" w:eastAsia="Times New Roman" w:hAnsi="Georgia" w:cs="Times New Roman"/>
          <w:spacing w:val="6"/>
          <w:sz w:val="24"/>
          <w:szCs w:val="22"/>
        </w:rPr>
        <w:t xml:space="preserve"> </w:t>
      </w:r>
      <w:r w:rsidRPr="00C020BE">
        <w:rPr>
          <w:rFonts w:ascii="Georgia" w:eastAsia="Times New Roman" w:hAnsi="Georgia" w:cs="Times New Roman"/>
          <w:sz w:val="24"/>
          <w:szCs w:val="22"/>
        </w:rPr>
        <w:t>issue</w:t>
      </w:r>
      <w:r w:rsidRPr="00C020BE">
        <w:rPr>
          <w:rFonts w:ascii="Georgia" w:eastAsia="Times New Roman" w:hAnsi="Georgia" w:cs="Times New Roman"/>
          <w:spacing w:val="12"/>
          <w:sz w:val="24"/>
          <w:szCs w:val="22"/>
        </w:rPr>
        <w:t xml:space="preserve"> </w:t>
      </w:r>
      <w:r w:rsidRPr="00C020BE">
        <w:rPr>
          <w:rFonts w:ascii="Georgia" w:eastAsia="Times New Roman" w:hAnsi="Georgia" w:cs="Times New Roman"/>
          <w:sz w:val="24"/>
          <w:szCs w:val="22"/>
        </w:rPr>
        <w:t>or</w:t>
      </w:r>
      <w:r w:rsidRPr="00C020BE">
        <w:rPr>
          <w:rFonts w:ascii="Georgia" w:eastAsia="Times New Roman" w:hAnsi="Georgia" w:cs="Times New Roman"/>
          <w:spacing w:val="3"/>
          <w:sz w:val="24"/>
          <w:szCs w:val="22"/>
        </w:rPr>
        <w:t xml:space="preserve"> </w:t>
      </w:r>
      <w:r w:rsidRPr="00C020BE">
        <w:rPr>
          <w:rFonts w:ascii="Georgia" w:eastAsia="Times New Roman" w:hAnsi="Georgia" w:cs="Times New Roman"/>
          <w:w w:val="104"/>
          <w:sz w:val="24"/>
          <w:szCs w:val="22"/>
        </w:rPr>
        <w:t>situation</w:t>
      </w:r>
    </w:p>
    <w:p w14:paraId="6694EBAB" w14:textId="77777777" w:rsidR="00076350" w:rsidRPr="00C020BE" w:rsidRDefault="00076350" w:rsidP="004C3232">
      <w:pPr>
        <w:pStyle w:val="ListParagraph"/>
        <w:numPr>
          <w:ilvl w:val="0"/>
          <w:numId w:val="2"/>
        </w:numPr>
        <w:spacing w:before="45" w:after="0" w:line="276" w:lineRule="auto"/>
        <w:ind w:right="-58"/>
        <w:jc w:val="both"/>
        <w:rPr>
          <w:rFonts w:ascii="Georgia" w:hAnsi="Georgia"/>
          <w:b/>
          <w:i/>
          <w:color w:val="365F91" w:themeColor="accent1" w:themeShade="BF"/>
          <w:sz w:val="32"/>
          <w:lang w:val="en-US"/>
        </w:rPr>
      </w:pPr>
      <w:r w:rsidRPr="00C020BE">
        <w:rPr>
          <w:rFonts w:ascii="Georgia" w:eastAsia="Times New Roman" w:hAnsi="Georgia" w:cs="Times New Roman"/>
          <w:sz w:val="24"/>
          <w:szCs w:val="22"/>
        </w:rPr>
        <w:t>To</w:t>
      </w:r>
      <w:r w:rsidRPr="00C020BE">
        <w:rPr>
          <w:rFonts w:ascii="Georgia" w:eastAsia="Times New Roman" w:hAnsi="Georgia" w:cs="Times New Roman"/>
          <w:spacing w:val="26"/>
          <w:sz w:val="24"/>
          <w:szCs w:val="22"/>
        </w:rPr>
        <w:t xml:space="preserve"> </w:t>
      </w:r>
      <w:r w:rsidRPr="00C020BE">
        <w:rPr>
          <w:rFonts w:ascii="Georgia" w:eastAsia="Times New Roman" w:hAnsi="Georgia" w:cs="Times New Roman"/>
          <w:sz w:val="24"/>
          <w:szCs w:val="22"/>
        </w:rPr>
        <w:t>visualize</w:t>
      </w:r>
      <w:r w:rsidRPr="00C020BE">
        <w:rPr>
          <w:rFonts w:ascii="Georgia" w:eastAsia="Times New Roman" w:hAnsi="Georgia" w:cs="Times New Roman"/>
          <w:spacing w:val="32"/>
          <w:sz w:val="24"/>
          <w:szCs w:val="22"/>
        </w:rPr>
        <w:t xml:space="preserve"> </w:t>
      </w:r>
      <w:r w:rsidRPr="00C020BE">
        <w:rPr>
          <w:rFonts w:ascii="Georgia" w:eastAsia="Times New Roman" w:hAnsi="Georgia" w:cs="Times New Roman"/>
          <w:sz w:val="24"/>
          <w:szCs w:val="22"/>
        </w:rPr>
        <w:t>the</w:t>
      </w:r>
      <w:r w:rsidRPr="00C020BE">
        <w:rPr>
          <w:rFonts w:ascii="Georgia" w:eastAsia="Times New Roman" w:hAnsi="Georgia" w:cs="Times New Roman"/>
          <w:spacing w:val="11"/>
          <w:sz w:val="24"/>
          <w:szCs w:val="22"/>
        </w:rPr>
        <w:t xml:space="preserve"> </w:t>
      </w:r>
      <w:r w:rsidRPr="00C020BE">
        <w:rPr>
          <w:rFonts w:ascii="Georgia" w:eastAsia="Times New Roman" w:hAnsi="Georgia" w:cs="Times New Roman"/>
          <w:sz w:val="24"/>
          <w:szCs w:val="22"/>
        </w:rPr>
        <w:t>future</w:t>
      </w:r>
      <w:r w:rsidRPr="00C020BE">
        <w:rPr>
          <w:rFonts w:ascii="Georgia" w:eastAsia="Times New Roman" w:hAnsi="Georgia" w:cs="Times New Roman"/>
          <w:spacing w:val="30"/>
          <w:sz w:val="24"/>
          <w:szCs w:val="22"/>
        </w:rPr>
        <w:t xml:space="preserve"> </w:t>
      </w:r>
      <w:r w:rsidRPr="00C020BE">
        <w:rPr>
          <w:rFonts w:ascii="Georgia" w:eastAsia="Times New Roman" w:hAnsi="Georgia" w:cs="Times New Roman"/>
          <w:sz w:val="24"/>
          <w:szCs w:val="22"/>
        </w:rPr>
        <w:t>of</w:t>
      </w:r>
      <w:r w:rsidRPr="00C020BE">
        <w:rPr>
          <w:rFonts w:ascii="Georgia" w:eastAsia="Times New Roman" w:hAnsi="Georgia" w:cs="Times New Roman"/>
          <w:spacing w:val="22"/>
          <w:sz w:val="24"/>
          <w:szCs w:val="22"/>
        </w:rPr>
        <w:t xml:space="preserve"> </w:t>
      </w:r>
      <w:r w:rsidRPr="00C020BE">
        <w:rPr>
          <w:rFonts w:ascii="Georgia" w:eastAsia="Times New Roman" w:hAnsi="Georgia" w:cs="Times New Roman"/>
          <w:sz w:val="24"/>
          <w:szCs w:val="22"/>
        </w:rPr>
        <w:t>a</w:t>
      </w:r>
      <w:r w:rsidRPr="00C020BE">
        <w:rPr>
          <w:rFonts w:ascii="Georgia" w:eastAsia="Times New Roman" w:hAnsi="Georgia" w:cs="Times New Roman"/>
          <w:spacing w:val="6"/>
          <w:sz w:val="24"/>
          <w:szCs w:val="22"/>
        </w:rPr>
        <w:t xml:space="preserve"> </w:t>
      </w:r>
      <w:r w:rsidRPr="00C020BE">
        <w:rPr>
          <w:rFonts w:ascii="Georgia" w:eastAsia="Times New Roman" w:hAnsi="Georgia" w:cs="Times New Roman"/>
          <w:w w:val="115"/>
          <w:sz w:val="24"/>
          <w:szCs w:val="22"/>
        </w:rPr>
        <w:t>situation</w:t>
      </w:r>
      <w:r w:rsidRPr="00C020BE">
        <w:rPr>
          <w:rFonts w:ascii="Georgia" w:eastAsia="Times New Roman" w:hAnsi="Georgia" w:cs="Times New Roman"/>
          <w:spacing w:val="-37"/>
          <w:w w:val="115"/>
          <w:sz w:val="24"/>
          <w:szCs w:val="22"/>
        </w:rPr>
        <w:t xml:space="preserve"> (i.e.  H</w:t>
      </w:r>
      <w:r w:rsidRPr="00C020BE">
        <w:rPr>
          <w:rFonts w:ascii="Georgia" w:eastAsia="Times New Roman" w:hAnsi="Georgia" w:cs="Times New Roman"/>
          <w:w w:val="115"/>
          <w:sz w:val="24"/>
          <w:szCs w:val="22"/>
        </w:rPr>
        <w:t>ow</w:t>
      </w:r>
      <w:r w:rsidRPr="00C020BE">
        <w:rPr>
          <w:rFonts w:ascii="Georgia" w:eastAsia="Times New Roman" w:hAnsi="Georgia" w:cs="Times New Roman"/>
          <w:spacing w:val="18"/>
          <w:w w:val="115"/>
          <w:sz w:val="24"/>
          <w:szCs w:val="22"/>
        </w:rPr>
        <w:t xml:space="preserve"> </w:t>
      </w:r>
      <w:r w:rsidRPr="00C020BE">
        <w:rPr>
          <w:rFonts w:ascii="Georgia" w:eastAsia="Times New Roman" w:hAnsi="Georgia" w:cs="Times New Roman"/>
          <w:sz w:val="24"/>
          <w:szCs w:val="22"/>
        </w:rPr>
        <w:t>the</w:t>
      </w:r>
      <w:r w:rsidRPr="00C020BE">
        <w:rPr>
          <w:rFonts w:ascii="Georgia" w:eastAsia="Times New Roman" w:hAnsi="Georgia" w:cs="Times New Roman"/>
          <w:spacing w:val="21"/>
          <w:sz w:val="24"/>
          <w:szCs w:val="22"/>
        </w:rPr>
        <w:t xml:space="preserve"> </w:t>
      </w:r>
      <w:r w:rsidRPr="00C020BE">
        <w:rPr>
          <w:rFonts w:ascii="Georgia" w:eastAsia="Times New Roman" w:hAnsi="Georgia" w:cs="Times New Roman"/>
          <w:sz w:val="24"/>
          <w:szCs w:val="22"/>
        </w:rPr>
        <w:t>group</w:t>
      </w:r>
      <w:r w:rsidRPr="00C020BE">
        <w:rPr>
          <w:rFonts w:ascii="Georgia" w:eastAsia="Times New Roman" w:hAnsi="Georgia" w:cs="Times New Roman"/>
          <w:spacing w:val="38"/>
          <w:sz w:val="24"/>
          <w:szCs w:val="22"/>
        </w:rPr>
        <w:t xml:space="preserve"> </w:t>
      </w:r>
      <w:r w:rsidRPr="00C020BE">
        <w:rPr>
          <w:rFonts w:ascii="Georgia" w:eastAsia="Times New Roman" w:hAnsi="Georgia" w:cs="Times New Roman"/>
          <w:sz w:val="24"/>
          <w:szCs w:val="22"/>
        </w:rPr>
        <w:t>would</w:t>
      </w:r>
      <w:r w:rsidRPr="00C020BE">
        <w:rPr>
          <w:rFonts w:ascii="Georgia" w:eastAsia="Times New Roman" w:hAnsi="Georgia" w:cs="Times New Roman"/>
          <w:spacing w:val="23"/>
          <w:sz w:val="24"/>
          <w:szCs w:val="22"/>
        </w:rPr>
        <w:t xml:space="preserve"> </w:t>
      </w:r>
      <w:r w:rsidRPr="00C020BE">
        <w:rPr>
          <w:rFonts w:ascii="Georgia" w:eastAsia="Times New Roman" w:hAnsi="Georgia" w:cs="Times New Roman"/>
          <w:sz w:val="24"/>
          <w:szCs w:val="22"/>
        </w:rPr>
        <w:t>like</w:t>
      </w:r>
      <w:r w:rsidRPr="00C020BE">
        <w:rPr>
          <w:rFonts w:ascii="Georgia" w:eastAsia="Times New Roman" w:hAnsi="Georgia" w:cs="Times New Roman"/>
          <w:spacing w:val="18"/>
          <w:sz w:val="24"/>
          <w:szCs w:val="22"/>
        </w:rPr>
        <w:t xml:space="preserve"> </w:t>
      </w:r>
      <w:r w:rsidRPr="00C020BE">
        <w:rPr>
          <w:rFonts w:ascii="Georgia" w:eastAsia="Times New Roman" w:hAnsi="Georgia" w:cs="Times New Roman"/>
          <w:w w:val="104"/>
          <w:sz w:val="24"/>
          <w:szCs w:val="22"/>
        </w:rPr>
        <w:t>some</w:t>
      </w:r>
      <w:r w:rsidRPr="00C020BE">
        <w:rPr>
          <w:rFonts w:ascii="Georgia" w:eastAsia="Times New Roman" w:hAnsi="Georgia" w:cs="Times New Roman"/>
          <w:sz w:val="24"/>
          <w:szCs w:val="22"/>
        </w:rPr>
        <w:t>thing</w:t>
      </w:r>
      <w:r w:rsidRPr="00C020BE">
        <w:rPr>
          <w:rFonts w:ascii="Georgia" w:eastAsia="Times New Roman" w:hAnsi="Georgia" w:cs="Times New Roman"/>
          <w:spacing w:val="14"/>
          <w:sz w:val="24"/>
          <w:szCs w:val="22"/>
        </w:rPr>
        <w:t xml:space="preserve"> </w:t>
      </w:r>
      <w:r w:rsidRPr="00C020BE">
        <w:rPr>
          <w:rFonts w:ascii="Georgia" w:eastAsia="Times New Roman" w:hAnsi="Georgia" w:cs="Times New Roman"/>
          <w:sz w:val="24"/>
          <w:szCs w:val="22"/>
        </w:rPr>
        <w:t>to</w:t>
      </w:r>
      <w:r w:rsidRPr="00C020BE">
        <w:rPr>
          <w:rFonts w:ascii="Georgia" w:eastAsia="Times New Roman" w:hAnsi="Georgia" w:cs="Times New Roman"/>
          <w:spacing w:val="2"/>
          <w:sz w:val="24"/>
          <w:szCs w:val="22"/>
        </w:rPr>
        <w:t xml:space="preserve"> </w:t>
      </w:r>
      <w:r w:rsidRPr="00C020BE">
        <w:rPr>
          <w:rFonts w:ascii="Georgia" w:eastAsia="Times New Roman" w:hAnsi="Georgia" w:cs="Times New Roman"/>
          <w:w w:val="105"/>
          <w:sz w:val="24"/>
          <w:szCs w:val="22"/>
        </w:rPr>
        <w:t>be)</w:t>
      </w:r>
    </w:p>
    <w:p w14:paraId="7A21DAD5" w14:textId="77777777" w:rsidR="00076350" w:rsidRDefault="00076350" w:rsidP="00076350">
      <w:pPr>
        <w:spacing w:line="276" w:lineRule="auto"/>
        <w:jc w:val="both"/>
        <w:rPr>
          <w:rFonts w:ascii="Georgia" w:hAnsi="Georgia"/>
          <w:b/>
          <w:color w:val="365F91" w:themeColor="accent1" w:themeShade="BF"/>
          <w:sz w:val="24"/>
          <w:lang w:val="en-US"/>
        </w:rPr>
      </w:pPr>
    </w:p>
    <w:p w14:paraId="7FD503CD" w14:textId="77777777" w:rsidR="00076350" w:rsidRPr="00B33930" w:rsidRDefault="00076350" w:rsidP="00076350">
      <w:pPr>
        <w:spacing w:line="276" w:lineRule="auto"/>
        <w:jc w:val="both"/>
        <w:rPr>
          <w:rFonts w:ascii="Georgia" w:hAnsi="Georgia"/>
          <w:color w:val="365F91" w:themeColor="accent1" w:themeShade="BF"/>
          <w:sz w:val="24"/>
          <w:u w:val="single"/>
          <w:lang w:val="en-US"/>
        </w:rPr>
      </w:pPr>
      <w:r w:rsidRPr="00B33930">
        <w:rPr>
          <w:rFonts w:ascii="Georgia" w:hAnsi="Georgia"/>
          <w:color w:val="365F91" w:themeColor="accent1" w:themeShade="BF"/>
          <w:sz w:val="24"/>
          <w:u w:val="single"/>
          <w:lang w:val="en-US"/>
        </w:rPr>
        <w:t>Materials</w:t>
      </w:r>
    </w:p>
    <w:p w14:paraId="29FFDB5E" w14:textId="77777777" w:rsidR="00076350" w:rsidRDefault="00076350" w:rsidP="00076350">
      <w:pPr>
        <w:spacing w:before="2" w:after="0" w:line="120" w:lineRule="exact"/>
        <w:rPr>
          <w:sz w:val="12"/>
          <w:szCs w:val="12"/>
        </w:rPr>
      </w:pPr>
    </w:p>
    <w:p w14:paraId="578F5D6B" w14:textId="77777777" w:rsidR="00076350" w:rsidRPr="00BA0DFC" w:rsidRDefault="00076350" w:rsidP="004C3232">
      <w:pPr>
        <w:pStyle w:val="ListParagraph"/>
        <w:numPr>
          <w:ilvl w:val="0"/>
          <w:numId w:val="3"/>
        </w:numPr>
        <w:spacing w:after="0" w:line="276" w:lineRule="auto"/>
        <w:ind w:right="-53"/>
        <w:rPr>
          <w:rFonts w:ascii="Georgia" w:eastAsia="Times New Roman" w:hAnsi="Georgia" w:cs="Times New Roman"/>
          <w:sz w:val="24"/>
        </w:rPr>
      </w:pPr>
      <w:r w:rsidRPr="00BA0DFC">
        <w:rPr>
          <w:rFonts w:ascii="Georgia" w:eastAsia="Times New Roman" w:hAnsi="Georgia" w:cs="Times New Roman"/>
          <w:sz w:val="24"/>
          <w:szCs w:val="22"/>
        </w:rPr>
        <w:t>A</w:t>
      </w:r>
      <w:r w:rsidRPr="00BA0DFC">
        <w:rPr>
          <w:rFonts w:ascii="Georgia" w:eastAsia="Times New Roman" w:hAnsi="Georgia" w:cs="Times New Roman"/>
          <w:spacing w:val="2"/>
          <w:sz w:val="24"/>
          <w:szCs w:val="22"/>
        </w:rPr>
        <w:t xml:space="preserve"> </w:t>
      </w:r>
      <w:r w:rsidRPr="00BA0DFC">
        <w:rPr>
          <w:rFonts w:ascii="Georgia" w:eastAsia="Times New Roman" w:hAnsi="Georgia" w:cs="Times New Roman"/>
          <w:sz w:val="24"/>
          <w:szCs w:val="22"/>
        </w:rPr>
        <w:t>good</w:t>
      </w:r>
      <w:r w:rsidRPr="00BA0DFC">
        <w:rPr>
          <w:rFonts w:ascii="Georgia" w:eastAsia="Times New Roman" w:hAnsi="Georgia" w:cs="Times New Roman"/>
          <w:spacing w:val="17"/>
          <w:sz w:val="24"/>
          <w:szCs w:val="22"/>
        </w:rPr>
        <w:t xml:space="preserve"> </w:t>
      </w:r>
      <w:r w:rsidRPr="00BA0DFC">
        <w:rPr>
          <w:rFonts w:ascii="Georgia" w:eastAsia="Times New Roman" w:hAnsi="Georgia" w:cs="Times New Roman"/>
          <w:sz w:val="24"/>
          <w:szCs w:val="22"/>
        </w:rPr>
        <w:t>and</w:t>
      </w:r>
      <w:r w:rsidRPr="00BA0DFC">
        <w:rPr>
          <w:rFonts w:ascii="Georgia" w:eastAsia="Times New Roman" w:hAnsi="Georgia" w:cs="Times New Roman"/>
          <w:spacing w:val="8"/>
          <w:sz w:val="24"/>
          <w:szCs w:val="22"/>
        </w:rPr>
        <w:t xml:space="preserve"> </w:t>
      </w:r>
      <w:r w:rsidRPr="00BA0DFC">
        <w:rPr>
          <w:rFonts w:ascii="Georgia" w:eastAsia="Times New Roman" w:hAnsi="Georgia" w:cs="Times New Roman"/>
          <w:sz w:val="24"/>
          <w:szCs w:val="22"/>
        </w:rPr>
        <w:t>varied</w:t>
      </w:r>
      <w:r w:rsidRPr="00BA0DFC">
        <w:rPr>
          <w:rFonts w:ascii="Georgia" w:eastAsia="Times New Roman" w:hAnsi="Georgia" w:cs="Times New Roman"/>
          <w:spacing w:val="10"/>
          <w:sz w:val="24"/>
          <w:szCs w:val="22"/>
        </w:rPr>
        <w:t xml:space="preserve"> </w:t>
      </w:r>
      <w:r w:rsidRPr="00BA0DFC">
        <w:rPr>
          <w:rFonts w:ascii="Georgia" w:eastAsia="Times New Roman" w:hAnsi="Georgia" w:cs="Times New Roman"/>
          <w:sz w:val="24"/>
          <w:szCs w:val="22"/>
        </w:rPr>
        <w:t>supply</w:t>
      </w:r>
      <w:r w:rsidRPr="00BA0DFC">
        <w:rPr>
          <w:rFonts w:ascii="Georgia" w:eastAsia="Times New Roman" w:hAnsi="Georgia" w:cs="Times New Roman"/>
          <w:spacing w:val="16"/>
          <w:sz w:val="24"/>
          <w:szCs w:val="22"/>
        </w:rPr>
        <w:t xml:space="preserve"> </w:t>
      </w:r>
      <w:r w:rsidRPr="00BA0DFC">
        <w:rPr>
          <w:rFonts w:ascii="Georgia" w:eastAsia="Times New Roman" w:hAnsi="Georgia" w:cs="Times New Roman"/>
          <w:sz w:val="24"/>
          <w:szCs w:val="22"/>
        </w:rPr>
        <w:t>of</w:t>
      </w:r>
      <w:r w:rsidRPr="00BA0DFC">
        <w:rPr>
          <w:rFonts w:ascii="Georgia" w:eastAsia="Times New Roman" w:hAnsi="Georgia" w:cs="Times New Roman"/>
          <w:spacing w:val="8"/>
          <w:sz w:val="24"/>
          <w:szCs w:val="22"/>
        </w:rPr>
        <w:t xml:space="preserve"> </w:t>
      </w:r>
      <w:r w:rsidRPr="00BA0DFC">
        <w:rPr>
          <w:rFonts w:ascii="Georgia" w:eastAsia="Times New Roman" w:hAnsi="Georgia" w:cs="Times New Roman"/>
          <w:sz w:val="24"/>
          <w:szCs w:val="22"/>
        </w:rPr>
        <w:t>magazines,</w:t>
      </w:r>
      <w:r w:rsidRPr="00BA0DFC">
        <w:rPr>
          <w:rFonts w:ascii="Georgia" w:eastAsia="Times New Roman" w:hAnsi="Georgia" w:cs="Times New Roman"/>
          <w:spacing w:val="15"/>
          <w:sz w:val="24"/>
          <w:szCs w:val="22"/>
        </w:rPr>
        <w:t xml:space="preserve"> </w:t>
      </w:r>
      <w:r w:rsidRPr="00BA0DFC">
        <w:rPr>
          <w:rFonts w:ascii="Georgia" w:eastAsia="Times New Roman" w:hAnsi="Georgia" w:cs="Times New Roman"/>
          <w:sz w:val="24"/>
          <w:szCs w:val="22"/>
        </w:rPr>
        <w:t>journals</w:t>
      </w:r>
      <w:r w:rsidRPr="00BA0DFC">
        <w:rPr>
          <w:rFonts w:ascii="Georgia" w:eastAsia="Times New Roman" w:hAnsi="Georgia" w:cs="Times New Roman"/>
          <w:spacing w:val="3"/>
          <w:sz w:val="24"/>
          <w:szCs w:val="22"/>
        </w:rPr>
        <w:t xml:space="preserve"> </w:t>
      </w:r>
      <w:r w:rsidRPr="00BA0DFC">
        <w:rPr>
          <w:rFonts w:ascii="Georgia" w:eastAsia="Times New Roman" w:hAnsi="Georgia" w:cs="Times New Roman"/>
          <w:sz w:val="24"/>
          <w:szCs w:val="22"/>
        </w:rPr>
        <w:t>and</w:t>
      </w:r>
      <w:r w:rsidRPr="00BA0DFC">
        <w:rPr>
          <w:rFonts w:ascii="Georgia" w:eastAsia="Times New Roman" w:hAnsi="Georgia" w:cs="Times New Roman"/>
          <w:spacing w:val="8"/>
          <w:sz w:val="24"/>
          <w:szCs w:val="22"/>
        </w:rPr>
        <w:t xml:space="preserve"> </w:t>
      </w:r>
      <w:r w:rsidRPr="00BA0DFC">
        <w:rPr>
          <w:rFonts w:ascii="Georgia" w:eastAsia="Times New Roman" w:hAnsi="Georgia" w:cs="Times New Roman"/>
          <w:w w:val="103"/>
          <w:sz w:val="24"/>
          <w:szCs w:val="22"/>
        </w:rPr>
        <w:t>newspapers</w:t>
      </w:r>
    </w:p>
    <w:p w14:paraId="31FFBB85" w14:textId="77777777" w:rsidR="00076350" w:rsidRPr="00BA0DFC" w:rsidRDefault="00076350" w:rsidP="004C3232">
      <w:pPr>
        <w:pStyle w:val="ListParagraph"/>
        <w:numPr>
          <w:ilvl w:val="0"/>
          <w:numId w:val="3"/>
        </w:numPr>
        <w:spacing w:before="11" w:after="0" w:line="276" w:lineRule="auto"/>
        <w:ind w:right="-20"/>
        <w:rPr>
          <w:rFonts w:ascii="Georgia" w:eastAsia="Times New Roman" w:hAnsi="Georgia" w:cs="Times New Roman"/>
          <w:sz w:val="24"/>
        </w:rPr>
      </w:pPr>
      <w:r w:rsidRPr="00BA0DFC">
        <w:rPr>
          <w:rFonts w:ascii="Georgia" w:eastAsia="Times New Roman" w:hAnsi="Georgia" w:cs="Times New Roman"/>
          <w:sz w:val="24"/>
          <w:szCs w:val="22"/>
        </w:rPr>
        <w:t>Scissors</w:t>
      </w:r>
      <w:r w:rsidRPr="00BA0DFC">
        <w:rPr>
          <w:rFonts w:ascii="Georgia" w:eastAsia="Times New Roman" w:hAnsi="Georgia" w:cs="Times New Roman"/>
          <w:spacing w:val="26"/>
          <w:sz w:val="24"/>
          <w:szCs w:val="22"/>
        </w:rPr>
        <w:t xml:space="preserve"> </w:t>
      </w:r>
      <w:r w:rsidRPr="00BA0DFC">
        <w:rPr>
          <w:rFonts w:ascii="Georgia" w:eastAsia="Times New Roman" w:hAnsi="Georgia" w:cs="Times New Roman"/>
          <w:sz w:val="24"/>
          <w:szCs w:val="22"/>
        </w:rPr>
        <w:t>(one</w:t>
      </w:r>
      <w:r w:rsidRPr="00BA0DFC">
        <w:rPr>
          <w:rFonts w:ascii="Georgia" w:eastAsia="Times New Roman" w:hAnsi="Georgia" w:cs="Times New Roman"/>
          <w:spacing w:val="7"/>
          <w:sz w:val="24"/>
          <w:szCs w:val="22"/>
        </w:rPr>
        <w:t xml:space="preserve"> </w:t>
      </w:r>
      <w:r w:rsidRPr="00BA0DFC">
        <w:rPr>
          <w:rFonts w:ascii="Georgia" w:eastAsia="Times New Roman" w:hAnsi="Georgia" w:cs="Times New Roman"/>
          <w:sz w:val="24"/>
          <w:szCs w:val="22"/>
        </w:rPr>
        <w:t>pair for</w:t>
      </w:r>
      <w:r w:rsidRPr="00BA0DFC">
        <w:rPr>
          <w:rFonts w:ascii="Georgia" w:eastAsia="Times New Roman" w:hAnsi="Georgia" w:cs="Times New Roman"/>
          <w:spacing w:val="11"/>
          <w:sz w:val="24"/>
          <w:szCs w:val="22"/>
        </w:rPr>
        <w:t xml:space="preserve"> </w:t>
      </w:r>
      <w:r w:rsidRPr="00BA0DFC">
        <w:rPr>
          <w:rFonts w:ascii="Georgia" w:eastAsia="Times New Roman" w:hAnsi="Georgia" w:cs="Times New Roman"/>
          <w:sz w:val="24"/>
          <w:szCs w:val="22"/>
        </w:rPr>
        <w:t>each</w:t>
      </w:r>
      <w:r w:rsidRPr="00BA0DFC">
        <w:rPr>
          <w:rFonts w:ascii="Georgia" w:eastAsia="Times New Roman" w:hAnsi="Georgia" w:cs="Times New Roman"/>
          <w:spacing w:val="12"/>
          <w:sz w:val="24"/>
          <w:szCs w:val="22"/>
        </w:rPr>
        <w:t xml:space="preserve"> </w:t>
      </w:r>
      <w:r w:rsidRPr="00BA0DFC">
        <w:rPr>
          <w:rFonts w:ascii="Georgia" w:eastAsia="Times New Roman" w:hAnsi="Georgia" w:cs="Times New Roman"/>
          <w:sz w:val="24"/>
          <w:szCs w:val="22"/>
        </w:rPr>
        <w:t>member</w:t>
      </w:r>
      <w:r w:rsidRPr="00BA0DFC">
        <w:rPr>
          <w:rFonts w:ascii="Georgia" w:eastAsia="Times New Roman" w:hAnsi="Georgia" w:cs="Times New Roman"/>
          <w:spacing w:val="11"/>
          <w:sz w:val="24"/>
          <w:szCs w:val="22"/>
        </w:rPr>
        <w:t xml:space="preserve"> </w:t>
      </w:r>
      <w:r w:rsidRPr="00BA0DFC">
        <w:rPr>
          <w:rFonts w:ascii="Georgia" w:eastAsia="Times New Roman" w:hAnsi="Georgia" w:cs="Times New Roman"/>
          <w:sz w:val="24"/>
          <w:szCs w:val="22"/>
        </w:rPr>
        <w:t>of</w:t>
      </w:r>
      <w:r w:rsidRPr="00BA0DFC">
        <w:rPr>
          <w:rFonts w:ascii="Georgia" w:eastAsia="Times New Roman" w:hAnsi="Georgia" w:cs="Times New Roman"/>
          <w:spacing w:val="5"/>
          <w:sz w:val="24"/>
          <w:szCs w:val="22"/>
        </w:rPr>
        <w:t xml:space="preserve"> </w:t>
      </w:r>
      <w:r w:rsidRPr="00BA0DFC">
        <w:rPr>
          <w:rFonts w:ascii="Georgia" w:eastAsia="Times New Roman" w:hAnsi="Georgia" w:cs="Times New Roman"/>
          <w:sz w:val="24"/>
          <w:szCs w:val="22"/>
        </w:rPr>
        <w:t>the</w:t>
      </w:r>
      <w:r w:rsidRPr="00BA0DFC">
        <w:rPr>
          <w:rFonts w:ascii="Georgia" w:eastAsia="Times New Roman" w:hAnsi="Georgia" w:cs="Times New Roman"/>
          <w:spacing w:val="4"/>
          <w:sz w:val="24"/>
          <w:szCs w:val="22"/>
        </w:rPr>
        <w:t xml:space="preserve"> </w:t>
      </w:r>
      <w:r w:rsidRPr="00BA0DFC">
        <w:rPr>
          <w:rFonts w:ascii="Georgia" w:eastAsia="Times New Roman" w:hAnsi="Georgia" w:cs="Times New Roman"/>
          <w:w w:val="103"/>
          <w:sz w:val="24"/>
          <w:szCs w:val="22"/>
        </w:rPr>
        <w:t>group)</w:t>
      </w:r>
    </w:p>
    <w:p w14:paraId="3AC9BB80" w14:textId="77777777" w:rsidR="00076350" w:rsidRPr="00BA0DFC" w:rsidRDefault="00076350" w:rsidP="004C3232">
      <w:pPr>
        <w:pStyle w:val="ListParagraph"/>
        <w:numPr>
          <w:ilvl w:val="0"/>
          <w:numId w:val="3"/>
        </w:numPr>
        <w:spacing w:before="11" w:after="0" w:line="276" w:lineRule="auto"/>
        <w:ind w:right="-20"/>
        <w:rPr>
          <w:rFonts w:ascii="Georgia" w:eastAsia="Times New Roman" w:hAnsi="Georgia" w:cs="Times New Roman"/>
          <w:sz w:val="24"/>
        </w:rPr>
      </w:pPr>
      <w:r w:rsidRPr="00BA0DFC">
        <w:rPr>
          <w:rFonts w:ascii="Georgia" w:eastAsia="Times New Roman" w:hAnsi="Georgia" w:cs="Times New Roman"/>
          <w:w w:val="105"/>
          <w:sz w:val="24"/>
          <w:szCs w:val="22"/>
        </w:rPr>
        <w:t>Glue</w:t>
      </w:r>
    </w:p>
    <w:p w14:paraId="682B03B3" w14:textId="77777777" w:rsidR="00076350" w:rsidRPr="00BA0DFC" w:rsidRDefault="00076350" w:rsidP="004C3232">
      <w:pPr>
        <w:pStyle w:val="ListParagraph"/>
        <w:numPr>
          <w:ilvl w:val="0"/>
          <w:numId w:val="3"/>
        </w:numPr>
        <w:spacing w:after="0" w:line="276" w:lineRule="auto"/>
        <w:ind w:right="-20"/>
        <w:rPr>
          <w:rFonts w:ascii="Georgia" w:eastAsia="Times New Roman" w:hAnsi="Georgia" w:cs="Times New Roman"/>
          <w:sz w:val="24"/>
        </w:rPr>
      </w:pPr>
      <w:r w:rsidRPr="00BA0DFC">
        <w:rPr>
          <w:rFonts w:ascii="Georgia" w:eastAsia="Times New Roman" w:hAnsi="Georgia" w:cs="Times New Roman"/>
          <w:sz w:val="24"/>
          <w:szCs w:val="22"/>
        </w:rPr>
        <w:lastRenderedPageBreak/>
        <w:t>Adhesive</w:t>
      </w:r>
      <w:r w:rsidRPr="00BA0DFC">
        <w:rPr>
          <w:rFonts w:ascii="Georgia" w:eastAsia="Times New Roman" w:hAnsi="Georgia" w:cs="Times New Roman"/>
          <w:spacing w:val="7"/>
          <w:sz w:val="24"/>
          <w:szCs w:val="22"/>
        </w:rPr>
        <w:t xml:space="preserve"> </w:t>
      </w:r>
      <w:r w:rsidRPr="00BA0DFC">
        <w:rPr>
          <w:rFonts w:ascii="Georgia" w:eastAsia="Times New Roman" w:hAnsi="Georgia" w:cs="Times New Roman"/>
          <w:w w:val="105"/>
          <w:sz w:val="24"/>
          <w:szCs w:val="22"/>
        </w:rPr>
        <w:t>tape</w:t>
      </w:r>
    </w:p>
    <w:p w14:paraId="5539E0F0" w14:textId="77777777" w:rsidR="00076350" w:rsidRPr="00BA0DFC" w:rsidRDefault="00076350" w:rsidP="004C3232">
      <w:pPr>
        <w:pStyle w:val="ListParagraph"/>
        <w:numPr>
          <w:ilvl w:val="0"/>
          <w:numId w:val="3"/>
        </w:numPr>
        <w:spacing w:before="11" w:after="0" w:line="276" w:lineRule="auto"/>
        <w:ind w:right="-20"/>
        <w:rPr>
          <w:rFonts w:ascii="Georgia" w:eastAsia="Times New Roman" w:hAnsi="Georgia" w:cs="Times New Roman"/>
          <w:sz w:val="24"/>
        </w:rPr>
      </w:pPr>
      <w:r w:rsidRPr="00BA0DFC">
        <w:rPr>
          <w:rFonts w:ascii="Georgia" w:eastAsia="Times New Roman" w:hAnsi="Georgia" w:cs="Times New Roman"/>
          <w:sz w:val="24"/>
          <w:szCs w:val="22"/>
        </w:rPr>
        <w:t>Flipchart</w:t>
      </w:r>
      <w:r w:rsidRPr="00BA0DFC">
        <w:rPr>
          <w:rFonts w:ascii="Georgia" w:eastAsia="Times New Roman" w:hAnsi="Georgia" w:cs="Times New Roman"/>
          <w:spacing w:val="16"/>
          <w:sz w:val="24"/>
          <w:szCs w:val="22"/>
        </w:rPr>
        <w:t xml:space="preserve"> </w:t>
      </w:r>
      <w:r w:rsidRPr="00BA0DFC">
        <w:rPr>
          <w:rFonts w:ascii="Georgia" w:eastAsia="Times New Roman" w:hAnsi="Georgia" w:cs="Times New Roman"/>
          <w:sz w:val="24"/>
          <w:szCs w:val="22"/>
        </w:rPr>
        <w:t>or</w:t>
      </w:r>
      <w:r w:rsidRPr="00BA0DFC">
        <w:rPr>
          <w:rFonts w:ascii="Georgia" w:eastAsia="Times New Roman" w:hAnsi="Georgia" w:cs="Times New Roman"/>
          <w:spacing w:val="-5"/>
          <w:sz w:val="24"/>
          <w:szCs w:val="22"/>
        </w:rPr>
        <w:t xml:space="preserve"> </w:t>
      </w:r>
      <w:r w:rsidRPr="00BA0DFC">
        <w:rPr>
          <w:rFonts w:ascii="Georgia" w:eastAsia="Times New Roman" w:hAnsi="Georgia" w:cs="Times New Roman"/>
          <w:sz w:val="24"/>
          <w:szCs w:val="22"/>
        </w:rPr>
        <w:t>similar</w:t>
      </w:r>
      <w:r w:rsidRPr="00BA0DFC">
        <w:rPr>
          <w:rFonts w:ascii="Georgia" w:eastAsia="Times New Roman" w:hAnsi="Georgia" w:cs="Times New Roman"/>
          <w:spacing w:val="15"/>
          <w:sz w:val="24"/>
          <w:szCs w:val="22"/>
        </w:rPr>
        <w:t xml:space="preserve"> </w:t>
      </w:r>
      <w:r w:rsidRPr="00BA0DFC">
        <w:rPr>
          <w:rFonts w:ascii="Georgia" w:eastAsia="Times New Roman" w:hAnsi="Georgia" w:cs="Times New Roman"/>
          <w:sz w:val="24"/>
          <w:szCs w:val="22"/>
        </w:rPr>
        <w:t>sized</w:t>
      </w:r>
      <w:r w:rsidRPr="00BA0DFC">
        <w:rPr>
          <w:rFonts w:ascii="Georgia" w:eastAsia="Times New Roman" w:hAnsi="Georgia" w:cs="Times New Roman"/>
          <w:spacing w:val="16"/>
          <w:sz w:val="24"/>
          <w:szCs w:val="22"/>
        </w:rPr>
        <w:t xml:space="preserve"> </w:t>
      </w:r>
      <w:r w:rsidRPr="00BA0DFC">
        <w:rPr>
          <w:rFonts w:ascii="Georgia" w:eastAsia="Times New Roman" w:hAnsi="Georgia" w:cs="Times New Roman"/>
          <w:w w:val="102"/>
          <w:sz w:val="24"/>
          <w:szCs w:val="22"/>
        </w:rPr>
        <w:t>paper</w:t>
      </w:r>
    </w:p>
    <w:p w14:paraId="28773B25" w14:textId="77777777" w:rsidR="00076350" w:rsidRPr="00F62C8A" w:rsidRDefault="00076350" w:rsidP="004C3232">
      <w:pPr>
        <w:pStyle w:val="ListParagraph"/>
        <w:numPr>
          <w:ilvl w:val="0"/>
          <w:numId w:val="3"/>
        </w:numPr>
        <w:spacing w:before="8" w:after="0" w:line="276" w:lineRule="auto"/>
        <w:ind w:right="-20"/>
        <w:rPr>
          <w:rFonts w:ascii="Georgia" w:eastAsia="Times New Roman" w:hAnsi="Georgia" w:cs="Times New Roman"/>
          <w:sz w:val="24"/>
        </w:rPr>
      </w:pPr>
      <w:r w:rsidRPr="00BA0DFC">
        <w:rPr>
          <w:rFonts w:ascii="Georgia" w:eastAsia="Times New Roman" w:hAnsi="Georgia" w:cs="Times New Roman"/>
          <w:sz w:val="24"/>
          <w:szCs w:val="22"/>
        </w:rPr>
        <w:t>Colo</w:t>
      </w:r>
      <w:r>
        <w:rPr>
          <w:rFonts w:ascii="Georgia" w:eastAsia="Times New Roman" w:hAnsi="Georgia" w:cs="Times New Roman"/>
          <w:sz w:val="24"/>
          <w:szCs w:val="22"/>
        </w:rPr>
        <w:t>u</w:t>
      </w:r>
      <w:r w:rsidRPr="00BA0DFC">
        <w:rPr>
          <w:rFonts w:ascii="Georgia" w:eastAsia="Times New Roman" w:hAnsi="Georgia" w:cs="Times New Roman"/>
          <w:sz w:val="24"/>
          <w:szCs w:val="22"/>
        </w:rPr>
        <w:t>red</w:t>
      </w:r>
      <w:r w:rsidRPr="00BA0DFC">
        <w:rPr>
          <w:rFonts w:ascii="Georgia" w:eastAsia="Times New Roman" w:hAnsi="Georgia" w:cs="Times New Roman"/>
          <w:spacing w:val="12"/>
          <w:sz w:val="24"/>
          <w:szCs w:val="22"/>
        </w:rPr>
        <w:t xml:space="preserve"> </w:t>
      </w:r>
      <w:r w:rsidRPr="00BA0DFC">
        <w:rPr>
          <w:rFonts w:ascii="Georgia" w:eastAsia="Times New Roman" w:hAnsi="Georgia" w:cs="Times New Roman"/>
          <w:w w:val="103"/>
          <w:sz w:val="24"/>
          <w:szCs w:val="22"/>
        </w:rPr>
        <w:t>markers.</w:t>
      </w:r>
    </w:p>
    <w:p w14:paraId="0124B9C3" w14:textId="77777777" w:rsidR="00076350" w:rsidRPr="00F62C8A" w:rsidRDefault="00076350" w:rsidP="00076350">
      <w:pPr>
        <w:spacing w:before="8" w:after="0" w:line="240" w:lineRule="auto"/>
        <w:ind w:right="-20"/>
        <w:rPr>
          <w:rFonts w:ascii="Georgia" w:eastAsia="Times New Roman" w:hAnsi="Georgia" w:cs="Times New Roman"/>
          <w:sz w:val="24"/>
        </w:rPr>
      </w:pPr>
    </w:p>
    <w:p w14:paraId="78F70D9B" w14:textId="77777777" w:rsidR="00076350" w:rsidRPr="00B33930" w:rsidRDefault="00076350" w:rsidP="00076350">
      <w:pPr>
        <w:spacing w:line="276" w:lineRule="auto"/>
        <w:jc w:val="both"/>
        <w:rPr>
          <w:rFonts w:ascii="Georgia" w:hAnsi="Georgia"/>
          <w:color w:val="365F91" w:themeColor="accent1" w:themeShade="BF"/>
          <w:sz w:val="24"/>
          <w:u w:val="single"/>
          <w:lang w:val="en-US"/>
        </w:rPr>
      </w:pPr>
      <w:r w:rsidRPr="00B33930">
        <w:rPr>
          <w:rFonts w:ascii="Georgia" w:hAnsi="Georgia"/>
          <w:color w:val="365F91" w:themeColor="accent1" w:themeShade="BF"/>
          <w:sz w:val="24"/>
          <w:u w:val="single"/>
          <w:lang w:val="en-US"/>
        </w:rPr>
        <w:t>Time</w:t>
      </w:r>
    </w:p>
    <w:p w14:paraId="38D1F41D" w14:textId="77777777" w:rsidR="00076350" w:rsidRDefault="00076350" w:rsidP="00076350">
      <w:pPr>
        <w:spacing w:line="276" w:lineRule="auto"/>
        <w:jc w:val="both"/>
        <w:rPr>
          <w:rFonts w:ascii="Georgia" w:hAnsi="Georgia"/>
          <w:sz w:val="24"/>
          <w:lang w:val="en-US"/>
        </w:rPr>
      </w:pPr>
      <w:r w:rsidRPr="00F62C8A">
        <w:rPr>
          <w:rFonts w:ascii="Georgia" w:hAnsi="Georgia"/>
          <w:sz w:val="24"/>
          <w:lang w:val="en-US"/>
        </w:rPr>
        <w:t>45 minutes</w:t>
      </w:r>
    </w:p>
    <w:p w14:paraId="698EC4D7" w14:textId="77777777" w:rsidR="00076350" w:rsidRPr="00F25381" w:rsidRDefault="00076350" w:rsidP="00076350">
      <w:pPr>
        <w:spacing w:line="276" w:lineRule="auto"/>
        <w:jc w:val="both"/>
        <w:rPr>
          <w:rFonts w:ascii="Georgia" w:hAnsi="Georgia"/>
          <w:color w:val="365F91" w:themeColor="accent1" w:themeShade="BF"/>
          <w:sz w:val="24"/>
          <w:u w:val="single"/>
          <w:lang w:val="en-US"/>
        </w:rPr>
      </w:pPr>
      <w:r w:rsidRPr="00F25381">
        <w:rPr>
          <w:rFonts w:ascii="Georgia" w:hAnsi="Georgia"/>
          <w:color w:val="365F91" w:themeColor="accent1" w:themeShade="BF"/>
          <w:sz w:val="24"/>
          <w:u w:val="single"/>
          <w:lang w:val="en-US"/>
        </w:rPr>
        <w:t>Method</w:t>
      </w:r>
    </w:p>
    <w:p w14:paraId="252250D0" w14:textId="77777777" w:rsidR="00076350" w:rsidRPr="00BA0DFC" w:rsidRDefault="00076350" w:rsidP="004C3232">
      <w:pPr>
        <w:pStyle w:val="ListParagraph"/>
        <w:numPr>
          <w:ilvl w:val="0"/>
          <w:numId w:val="4"/>
        </w:numPr>
        <w:spacing w:after="0" w:line="276" w:lineRule="auto"/>
        <w:ind w:left="851" w:right="-32" w:hanging="425"/>
        <w:jc w:val="both"/>
        <w:rPr>
          <w:rFonts w:ascii="Georgia" w:eastAsia="Times New Roman" w:hAnsi="Georgia" w:cs="Times New Roman"/>
          <w:sz w:val="24"/>
          <w:szCs w:val="24"/>
        </w:rPr>
      </w:pPr>
      <w:r>
        <w:rPr>
          <w:rFonts w:ascii="Georgia" w:eastAsia="Times New Roman" w:hAnsi="Georgia" w:cs="Times New Roman"/>
          <w:sz w:val="24"/>
          <w:szCs w:val="24"/>
        </w:rPr>
        <w:t>Find</w:t>
      </w:r>
      <w:r w:rsidRPr="00BA0DFC">
        <w:rPr>
          <w:rFonts w:ascii="Georgia" w:eastAsia="Times New Roman" w:hAnsi="Georgia" w:cs="Times New Roman"/>
          <w:spacing w:val="10"/>
          <w:sz w:val="24"/>
          <w:szCs w:val="24"/>
        </w:rPr>
        <w:t xml:space="preserve"> </w:t>
      </w:r>
      <w:r w:rsidRPr="00BA0DFC">
        <w:rPr>
          <w:rFonts w:ascii="Georgia" w:eastAsia="Times New Roman" w:hAnsi="Georgia" w:cs="Times New Roman"/>
          <w:sz w:val="24"/>
          <w:szCs w:val="24"/>
        </w:rPr>
        <w:t>a large</w:t>
      </w:r>
      <w:r w:rsidRPr="00BA0DFC">
        <w:rPr>
          <w:rFonts w:ascii="Georgia" w:eastAsia="Times New Roman" w:hAnsi="Georgia" w:cs="Times New Roman"/>
          <w:spacing w:val="14"/>
          <w:sz w:val="24"/>
          <w:szCs w:val="24"/>
        </w:rPr>
        <w:t xml:space="preserve"> </w:t>
      </w:r>
      <w:r w:rsidRPr="00BA0DFC">
        <w:rPr>
          <w:rFonts w:ascii="Georgia" w:eastAsia="Times New Roman" w:hAnsi="Georgia" w:cs="Times New Roman"/>
          <w:sz w:val="24"/>
          <w:szCs w:val="24"/>
        </w:rPr>
        <w:t xml:space="preserve">working area. Tape together a number of </w:t>
      </w:r>
      <w:r w:rsidRPr="00BA0DFC">
        <w:rPr>
          <w:rFonts w:ascii="Georgia" w:eastAsia="Times New Roman" w:hAnsi="Georgia" w:cs="Times New Roman"/>
          <w:w w:val="104"/>
          <w:sz w:val="24"/>
          <w:szCs w:val="24"/>
        </w:rPr>
        <w:t>flipchar</w:t>
      </w:r>
      <w:r w:rsidRPr="00BA0DFC">
        <w:rPr>
          <w:rFonts w:ascii="Georgia" w:eastAsia="Times New Roman" w:hAnsi="Georgia" w:cs="Times New Roman"/>
          <w:spacing w:val="-6"/>
          <w:w w:val="104"/>
          <w:sz w:val="24"/>
          <w:szCs w:val="24"/>
        </w:rPr>
        <w:t>t</w:t>
      </w:r>
      <w:r w:rsidRPr="00BA0DFC">
        <w:rPr>
          <w:rFonts w:ascii="Georgia" w:eastAsia="Times New Roman" w:hAnsi="Georgia" w:cs="Times New Roman"/>
          <w:w w:val="104"/>
          <w:sz w:val="24"/>
          <w:szCs w:val="24"/>
        </w:rPr>
        <w:t xml:space="preserve">-size </w:t>
      </w:r>
      <w:r w:rsidRPr="00BA0DFC">
        <w:rPr>
          <w:rFonts w:ascii="Georgia" w:eastAsia="Times New Roman" w:hAnsi="Georgia" w:cs="Times New Roman"/>
          <w:sz w:val="24"/>
          <w:szCs w:val="24"/>
        </w:rPr>
        <w:t>pieces</w:t>
      </w:r>
      <w:r w:rsidRPr="00BA0DFC">
        <w:rPr>
          <w:rFonts w:ascii="Georgia" w:eastAsia="Times New Roman" w:hAnsi="Georgia" w:cs="Times New Roman"/>
          <w:spacing w:val="8"/>
          <w:sz w:val="24"/>
          <w:szCs w:val="24"/>
        </w:rPr>
        <w:t xml:space="preserve"> </w:t>
      </w:r>
      <w:r w:rsidRPr="00BA0DFC">
        <w:rPr>
          <w:rFonts w:ascii="Georgia" w:eastAsia="Times New Roman" w:hAnsi="Georgia" w:cs="Times New Roman"/>
          <w:sz w:val="24"/>
          <w:szCs w:val="24"/>
        </w:rPr>
        <w:t>of</w:t>
      </w:r>
      <w:r w:rsidRPr="00BA0DFC">
        <w:rPr>
          <w:rFonts w:ascii="Georgia" w:eastAsia="Times New Roman" w:hAnsi="Georgia" w:cs="Times New Roman"/>
          <w:spacing w:val="9"/>
          <w:sz w:val="24"/>
          <w:szCs w:val="24"/>
        </w:rPr>
        <w:t xml:space="preserve"> </w:t>
      </w:r>
      <w:r w:rsidRPr="00BA0DFC">
        <w:rPr>
          <w:rFonts w:ascii="Georgia" w:eastAsia="Times New Roman" w:hAnsi="Georgia" w:cs="Times New Roman"/>
          <w:sz w:val="24"/>
          <w:szCs w:val="24"/>
        </w:rPr>
        <w:t>paper</w:t>
      </w:r>
      <w:r w:rsidRPr="00BA0DFC">
        <w:rPr>
          <w:rFonts w:ascii="Georgia" w:eastAsia="Times New Roman" w:hAnsi="Georgia" w:cs="Times New Roman"/>
          <w:spacing w:val="11"/>
          <w:sz w:val="24"/>
          <w:szCs w:val="24"/>
        </w:rPr>
        <w:t xml:space="preserve"> </w:t>
      </w:r>
      <w:r w:rsidRPr="00BA0DFC">
        <w:rPr>
          <w:rFonts w:ascii="Georgia" w:eastAsia="Times New Roman" w:hAnsi="Georgia" w:cs="Times New Roman"/>
          <w:sz w:val="24"/>
          <w:szCs w:val="24"/>
        </w:rPr>
        <w:t>to</w:t>
      </w:r>
      <w:r w:rsidRPr="00BA0DFC">
        <w:rPr>
          <w:rFonts w:ascii="Times New Roman" w:eastAsia="Times New Roman" w:hAnsi="Times New Roman" w:cs="Times New Roman"/>
          <w:spacing w:val="2"/>
          <w:sz w:val="22"/>
          <w:szCs w:val="22"/>
        </w:rPr>
        <w:t xml:space="preserve"> </w:t>
      </w:r>
      <w:r w:rsidRPr="00BA0DFC">
        <w:rPr>
          <w:rFonts w:ascii="Georgia" w:eastAsia="Times New Roman" w:hAnsi="Georgia" w:cs="Times New Roman"/>
          <w:sz w:val="24"/>
          <w:szCs w:val="24"/>
        </w:rPr>
        <w:t>make</w:t>
      </w:r>
      <w:r w:rsidRPr="00BA0DFC">
        <w:rPr>
          <w:rFonts w:ascii="Georgia" w:eastAsia="Times New Roman" w:hAnsi="Georgia" w:cs="Times New Roman"/>
          <w:spacing w:val="7"/>
          <w:sz w:val="24"/>
          <w:szCs w:val="24"/>
        </w:rPr>
        <w:t xml:space="preserve"> </w:t>
      </w:r>
      <w:r w:rsidRPr="00BA0DFC">
        <w:rPr>
          <w:rFonts w:ascii="Georgia" w:eastAsia="Times New Roman" w:hAnsi="Georgia" w:cs="Times New Roman"/>
          <w:sz w:val="24"/>
          <w:szCs w:val="24"/>
        </w:rPr>
        <w:t>a reasonable-sized</w:t>
      </w:r>
      <w:r w:rsidRPr="00BA0DFC">
        <w:rPr>
          <w:rFonts w:ascii="Georgia" w:eastAsia="Times New Roman" w:hAnsi="Georgia" w:cs="Times New Roman"/>
          <w:spacing w:val="23"/>
          <w:sz w:val="24"/>
          <w:szCs w:val="24"/>
        </w:rPr>
        <w:t xml:space="preserve"> </w:t>
      </w:r>
      <w:r w:rsidRPr="00BA0DFC">
        <w:rPr>
          <w:rFonts w:ascii="Georgia" w:eastAsia="Times New Roman" w:hAnsi="Georgia" w:cs="Times New Roman"/>
          <w:sz w:val="24"/>
          <w:szCs w:val="24"/>
        </w:rPr>
        <w:t>area</w:t>
      </w:r>
      <w:r w:rsidRPr="00BA0DFC">
        <w:rPr>
          <w:rFonts w:ascii="Georgia" w:eastAsia="Times New Roman" w:hAnsi="Georgia" w:cs="Times New Roman"/>
          <w:spacing w:val="6"/>
          <w:sz w:val="24"/>
          <w:szCs w:val="24"/>
        </w:rPr>
        <w:t xml:space="preserve"> </w:t>
      </w:r>
      <w:r w:rsidRPr="00BA0DFC">
        <w:rPr>
          <w:rFonts w:ascii="Georgia" w:eastAsia="Times New Roman" w:hAnsi="Georgia" w:cs="Times New Roman"/>
          <w:sz w:val="24"/>
          <w:szCs w:val="24"/>
        </w:rPr>
        <w:t>for</w:t>
      </w:r>
      <w:r w:rsidRPr="00BA0DFC">
        <w:rPr>
          <w:rFonts w:ascii="Georgia" w:eastAsia="Times New Roman" w:hAnsi="Georgia" w:cs="Times New Roman"/>
          <w:spacing w:val="8"/>
          <w:sz w:val="24"/>
          <w:szCs w:val="24"/>
        </w:rPr>
        <w:t xml:space="preserve"> </w:t>
      </w:r>
      <w:r w:rsidRPr="00BA0DFC">
        <w:rPr>
          <w:rFonts w:ascii="Georgia" w:eastAsia="Times New Roman" w:hAnsi="Georgia" w:cs="Times New Roman"/>
          <w:sz w:val="24"/>
          <w:szCs w:val="24"/>
        </w:rPr>
        <w:t>the</w:t>
      </w:r>
      <w:r w:rsidRPr="00BA0DFC">
        <w:rPr>
          <w:rFonts w:ascii="Georgia" w:eastAsia="Times New Roman" w:hAnsi="Georgia" w:cs="Times New Roman"/>
          <w:spacing w:val="6"/>
          <w:sz w:val="24"/>
          <w:szCs w:val="24"/>
        </w:rPr>
        <w:t xml:space="preserve"> </w:t>
      </w:r>
      <w:r w:rsidRPr="00BA0DFC">
        <w:rPr>
          <w:rFonts w:ascii="Georgia" w:eastAsia="Times New Roman" w:hAnsi="Georgia" w:cs="Times New Roman"/>
          <w:sz w:val="24"/>
          <w:szCs w:val="24"/>
        </w:rPr>
        <w:t>group</w:t>
      </w:r>
      <w:r w:rsidRPr="00BA0DFC">
        <w:rPr>
          <w:rFonts w:ascii="Georgia" w:eastAsia="Times New Roman" w:hAnsi="Georgia" w:cs="Times New Roman"/>
          <w:spacing w:val="19"/>
          <w:sz w:val="24"/>
          <w:szCs w:val="24"/>
        </w:rPr>
        <w:t xml:space="preserve"> </w:t>
      </w:r>
      <w:r w:rsidRPr="00BA0DFC">
        <w:rPr>
          <w:rFonts w:ascii="Georgia" w:eastAsia="Times New Roman" w:hAnsi="Georgia" w:cs="Times New Roman"/>
          <w:sz w:val="24"/>
          <w:szCs w:val="24"/>
        </w:rPr>
        <w:t>while</w:t>
      </w:r>
      <w:r w:rsidRPr="00BA0DFC">
        <w:rPr>
          <w:rFonts w:ascii="Georgia" w:eastAsia="Times New Roman" w:hAnsi="Georgia" w:cs="Times New Roman"/>
          <w:spacing w:val="7"/>
          <w:sz w:val="24"/>
          <w:szCs w:val="24"/>
        </w:rPr>
        <w:t xml:space="preserve"> </w:t>
      </w:r>
      <w:r>
        <w:rPr>
          <w:rFonts w:ascii="Georgia" w:eastAsia="Times New Roman" w:hAnsi="Georgia" w:cs="Times New Roman"/>
          <w:w w:val="103"/>
          <w:sz w:val="24"/>
          <w:szCs w:val="24"/>
        </w:rPr>
        <w:t>allow</w:t>
      </w:r>
      <w:r w:rsidRPr="00BA0DFC">
        <w:rPr>
          <w:rFonts w:ascii="Georgia" w:eastAsia="Times New Roman" w:hAnsi="Georgia" w:cs="Times New Roman"/>
          <w:sz w:val="24"/>
          <w:szCs w:val="24"/>
        </w:rPr>
        <w:t>ing</w:t>
      </w:r>
      <w:r w:rsidRPr="00BA0DFC">
        <w:rPr>
          <w:rFonts w:ascii="Georgia" w:eastAsia="Times New Roman" w:hAnsi="Georgia" w:cs="Times New Roman"/>
          <w:spacing w:val="7"/>
          <w:sz w:val="24"/>
          <w:szCs w:val="24"/>
        </w:rPr>
        <w:t xml:space="preserve"> </w:t>
      </w:r>
      <w:r w:rsidRPr="00BA0DFC">
        <w:rPr>
          <w:rFonts w:ascii="Georgia" w:eastAsia="Times New Roman" w:hAnsi="Georgia" w:cs="Times New Roman"/>
          <w:sz w:val="24"/>
          <w:szCs w:val="24"/>
        </w:rPr>
        <w:t>a</w:t>
      </w:r>
      <w:r w:rsidRPr="00BA0DFC">
        <w:rPr>
          <w:rFonts w:ascii="Georgia" w:eastAsia="Times New Roman" w:hAnsi="Georgia" w:cs="Times New Roman"/>
          <w:spacing w:val="2"/>
          <w:sz w:val="24"/>
          <w:szCs w:val="24"/>
        </w:rPr>
        <w:t xml:space="preserve"> </w:t>
      </w:r>
      <w:r w:rsidRPr="00BA0DFC">
        <w:rPr>
          <w:rFonts w:ascii="Georgia" w:eastAsia="Times New Roman" w:hAnsi="Georgia" w:cs="Times New Roman"/>
          <w:sz w:val="24"/>
          <w:szCs w:val="24"/>
        </w:rPr>
        <w:t>large</w:t>
      </w:r>
      <w:r w:rsidRPr="00BA0DFC">
        <w:rPr>
          <w:rFonts w:ascii="Georgia" w:eastAsia="Times New Roman" w:hAnsi="Georgia" w:cs="Times New Roman"/>
          <w:spacing w:val="10"/>
          <w:sz w:val="24"/>
          <w:szCs w:val="24"/>
        </w:rPr>
        <w:t xml:space="preserve"> </w:t>
      </w:r>
      <w:r w:rsidRPr="00BA0DFC">
        <w:rPr>
          <w:rFonts w:ascii="Georgia" w:eastAsia="Times New Roman" w:hAnsi="Georgia" w:cs="Times New Roman"/>
          <w:sz w:val="24"/>
          <w:szCs w:val="24"/>
        </w:rPr>
        <w:t>area</w:t>
      </w:r>
      <w:r w:rsidRPr="00BA0DFC">
        <w:rPr>
          <w:rFonts w:ascii="Georgia" w:eastAsia="Times New Roman" w:hAnsi="Georgia" w:cs="Times New Roman"/>
          <w:spacing w:val="6"/>
          <w:sz w:val="24"/>
          <w:szCs w:val="24"/>
        </w:rPr>
        <w:t xml:space="preserve"> </w:t>
      </w:r>
      <w:r w:rsidRPr="00BA0DFC">
        <w:rPr>
          <w:rFonts w:ascii="Georgia" w:eastAsia="Times New Roman" w:hAnsi="Georgia" w:cs="Times New Roman"/>
          <w:sz w:val="24"/>
          <w:szCs w:val="24"/>
        </w:rPr>
        <w:t>of</w:t>
      </w:r>
      <w:r w:rsidRPr="00BA0DFC">
        <w:rPr>
          <w:rFonts w:ascii="Georgia" w:eastAsia="Times New Roman" w:hAnsi="Georgia" w:cs="Times New Roman"/>
          <w:spacing w:val="2"/>
          <w:sz w:val="24"/>
          <w:szCs w:val="24"/>
        </w:rPr>
        <w:t xml:space="preserve"> </w:t>
      </w:r>
      <w:r w:rsidRPr="00BA0DFC">
        <w:rPr>
          <w:rFonts w:ascii="Georgia" w:eastAsia="Times New Roman" w:hAnsi="Georgia" w:cs="Times New Roman"/>
          <w:sz w:val="24"/>
          <w:szCs w:val="24"/>
        </w:rPr>
        <w:t>free</w:t>
      </w:r>
      <w:r w:rsidRPr="00BA0DFC">
        <w:rPr>
          <w:rFonts w:ascii="Georgia" w:eastAsia="Times New Roman" w:hAnsi="Georgia" w:cs="Times New Roman"/>
          <w:spacing w:val="1"/>
          <w:sz w:val="24"/>
          <w:szCs w:val="24"/>
        </w:rPr>
        <w:t xml:space="preserve"> </w:t>
      </w:r>
      <w:r w:rsidRPr="00BA0DFC">
        <w:rPr>
          <w:rFonts w:ascii="Georgia" w:eastAsia="Times New Roman" w:hAnsi="Georgia" w:cs="Times New Roman"/>
          <w:sz w:val="24"/>
          <w:szCs w:val="24"/>
        </w:rPr>
        <w:t>space</w:t>
      </w:r>
      <w:r w:rsidRPr="00BA0DFC">
        <w:rPr>
          <w:rFonts w:ascii="Georgia" w:eastAsia="Times New Roman" w:hAnsi="Georgia" w:cs="Times New Roman"/>
          <w:spacing w:val="10"/>
          <w:sz w:val="24"/>
          <w:szCs w:val="24"/>
        </w:rPr>
        <w:t xml:space="preserve"> </w:t>
      </w:r>
      <w:r w:rsidRPr="00BA0DFC">
        <w:rPr>
          <w:rFonts w:ascii="Georgia" w:eastAsia="Times New Roman" w:hAnsi="Georgia" w:cs="Times New Roman"/>
          <w:sz w:val="24"/>
          <w:szCs w:val="24"/>
        </w:rPr>
        <w:t>in</w:t>
      </w:r>
      <w:r w:rsidRPr="00BA0DFC">
        <w:rPr>
          <w:rFonts w:ascii="Georgia" w:eastAsia="Times New Roman" w:hAnsi="Georgia" w:cs="Times New Roman"/>
          <w:spacing w:val="6"/>
          <w:sz w:val="24"/>
          <w:szCs w:val="24"/>
        </w:rPr>
        <w:t xml:space="preserve"> </w:t>
      </w:r>
      <w:r w:rsidRPr="00BA0DFC">
        <w:rPr>
          <w:rFonts w:ascii="Georgia" w:eastAsia="Times New Roman" w:hAnsi="Georgia" w:cs="Times New Roman"/>
          <w:sz w:val="24"/>
          <w:szCs w:val="24"/>
        </w:rPr>
        <w:t>the</w:t>
      </w:r>
      <w:r w:rsidRPr="00BA0DFC">
        <w:rPr>
          <w:rFonts w:ascii="Georgia" w:eastAsia="Times New Roman" w:hAnsi="Georgia" w:cs="Times New Roman"/>
          <w:spacing w:val="1"/>
          <w:sz w:val="24"/>
          <w:szCs w:val="24"/>
        </w:rPr>
        <w:t xml:space="preserve"> </w:t>
      </w:r>
      <w:r w:rsidRPr="00BA0DFC">
        <w:rPr>
          <w:rFonts w:ascii="Georgia" w:eastAsia="Times New Roman" w:hAnsi="Georgia" w:cs="Times New Roman"/>
          <w:sz w:val="24"/>
          <w:szCs w:val="24"/>
        </w:rPr>
        <w:t>room</w:t>
      </w:r>
      <w:r>
        <w:rPr>
          <w:rFonts w:ascii="Georgia" w:eastAsia="Times New Roman" w:hAnsi="Georgia" w:cs="Times New Roman"/>
          <w:sz w:val="24"/>
          <w:szCs w:val="24"/>
        </w:rPr>
        <w:t xml:space="preserve"> </w:t>
      </w:r>
      <w:r w:rsidRPr="00BA0DFC">
        <w:rPr>
          <w:rFonts w:ascii="Georgia" w:eastAsia="Times New Roman" w:hAnsi="Georgia" w:cs="Times New Roman"/>
          <w:sz w:val="24"/>
          <w:szCs w:val="24"/>
        </w:rPr>
        <w:t>(Allow</w:t>
      </w:r>
      <w:r w:rsidRPr="00BA0DFC">
        <w:rPr>
          <w:rFonts w:ascii="Georgia" w:eastAsia="Times New Roman" w:hAnsi="Georgia" w:cs="Times New Roman"/>
          <w:spacing w:val="7"/>
          <w:sz w:val="24"/>
          <w:szCs w:val="24"/>
        </w:rPr>
        <w:t xml:space="preserve"> </w:t>
      </w:r>
      <w:r w:rsidRPr="00BA0DFC">
        <w:rPr>
          <w:rFonts w:ascii="Georgia" w:eastAsia="Times New Roman" w:hAnsi="Georgia" w:cs="Times New Roman"/>
          <w:sz w:val="24"/>
          <w:szCs w:val="24"/>
        </w:rPr>
        <w:t>up</w:t>
      </w:r>
      <w:r w:rsidRPr="00BA0DFC">
        <w:rPr>
          <w:rFonts w:ascii="Georgia" w:eastAsia="Times New Roman" w:hAnsi="Georgia" w:cs="Times New Roman"/>
          <w:spacing w:val="5"/>
          <w:sz w:val="24"/>
          <w:szCs w:val="24"/>
        </w:rPr>
        <w:t xml:space="preserve"> </w:t>
      </w:r>
      <w:r w:rsidRPr="00BA0DFC">
        <w:rPr>
          <w:rFonts w:ascii="Georgia" w:eastAsia="Times New Roman" w:hAnsi="Georgia" w:cs="Times New Roman"/>
          <w:sz w:val="24"/>
          <w:szCs w:val="24"/>
        </w:rPr>
        <w:t>to</w:t>
      </w:r>
      <w:r w:rsidRPr="00BA0DFC">
        <w:rPr>
          <w:rFonts w:ascii="Georgia" w:eastAsia="Times New Roman" w:hAnsi="Georgia" w:cs="Times New Roman"/>
          <w:spacing w:val="3"/>
          <w:sz w:val="24"/>
          <w:szCs w:val="24"/>
        </w:rPr>
        <w:t xml:space="preserve"> </w:t>
      </w:r>
      <w:r w:rsidRPr="00BA0DFC">
        <w:rPr>
          <w:rFonts w:ascii="Georgia" w:eastAsia="Times New Roman" w:hAnsi="Georgia" w:cs="Times New Roman"/>
          <w:sz w:val="24"/>
          <w:szCs w:val="24"/>
        </w:rPr>
        <w:t>one</w:t>
      </w:r>
      <w:r w:rsidRPr="00BA0DFC">
        <w:rPr>
          <w:rFonts w:ascii="Georgia" w:eastAsia="Times New Roman" w:hAnsi="Georgia" w:cs="Times New Roman"/>
          <w:spacing w:val="8"/>
          <w:sz w:val="24"/>
          <w:szCs w:val="24"/>
        </w:rPr>
        <w:t xml:space="preserve"> </w:t>
      </w:r>
      <w:r w:rsidRPr="00BA0DFC">
        <w:rPr>
          <w:rFonts w:ascii="Georgia" w:eastAsia="Times New Roman" w:hAnsi="Georgia" w:cs="Times New Roman"/>
          <w:sz w:val="24"/>
          <w:szCs w:val="24"/>
        </w:rPr>
        <w:t>piece</w:t>
      </w:r>
      <w:r w:rsidRPr="00BA0DFC">
        <w:rPr>
          <w:rFonts w:ascii="Georgia" w:eastAsia="Times New Roman" w:hAnsi="Georgia" w:cs="Times New Roman"/>
          <w:spacing w:val="10"/>
          <w:sz w:val="24"/>
          <w:szCs w:val="24"/>
        </w:rPr>
        <w:t xml:space="preserve"> </w:t>
      </w:r>
      <w:r w:rsidRPr="00BA0DFC">
        <w:rPr>
          <w:rFonts w:ascii="Georgia" w:eastAsia="Times New Roman" w:hAnsi="Georgia" w:cs="Times New Roman"/>
          <w:sz w:val="24"/>
          <w:szCs w:val="24"/>
        </w:rPr>
        <w:t xml:space="preserve">of </w:t>
      </w:r>
      <w:r w:rsidRPr="00BA0DFC">
        <w:rPr>
          <w:rFonts w:ascii="Georgia" w:eastAsia="Times New Roman" w:hAnsi="Georgia" w:cs="Times New Roman"/>
          <w:w w:val="104"/>
          <w:sz w:val="24"/>
          <w:szCs w:val="24"/>
        </w:rPr>
        <w:t xml:space="preserve">flip­ </w:t>
      </w:r>
      <w:r w:rsidRPr="00BA0DFC">
        <w:rPr>
          <w:rFonts w:ascii="Georgia" w:eastAsia="Times New Roman" w:hAnsi="Georgia" w:cs="Times New Roman"/>
          <w:sz w:val="24"/>
          <w:szCs w:val="24"/>
        </w:rPr>
        <w:t>chart</w:t>
      </w:r>
      <w:r w:rsidRPr="00BA0DFC">
        <w:rPr>
          <w:rFonts w:ascii="Georgia" w:eastAsia="Times New Roman" w:hAnsi="Georgia" w:cs="Times New Roman"/>
          <w:spacing w:val="10"/>
          <w:sz w:val="24"/>
          <w:szCs w:val="24"/>
        </w:rPr>
        <w:t xml:space="preserve"> </w:t>
      </w:r>
      <w:r w:rsidRPr="00BA0DFC">
        <w:rPr>
          <w:rFonts w:ascii="Georgia" w:eastAsia="Times New Roman" w:hAnsi="Georgia" w:cs="Times New Roman"/>
          <w:sz w:val="24"/>
          <w:szCs w:val="24"/>
        </w:rPr>
        <w:t>paper</w:t>
      </w:r>
      <w:r w:rsidRPr="00BA0DFC">
        <w:rPr>
          <w:rFonts w:ascii="Georgia" w:eastAsia="Times New Roman" w:hAnsi="Georgia" w:cs="Times New Roman"/>
          <w:spacing w:val="4"/>
          <w:sz w:val="24"/>
          <w:szCs w:val="24"/>
        </w:rPr>
        <w:t xml:space="preserve"> </w:t>
      </w:r>
      <w:r w:rsidRPr="00BA0DFC">
        <w:rPr>
          <w:rFonts w:ascii="Georgia" w:eastAsia="Times New Roman" w:hAnsi="Georgia" w:cs="Times New Roman"/>
          <w:sz w:val="24"/>
          <w:szCs w:val="24"/>
        </w:rPr>
        <w:t>for</w:t>
      </w:r>
      <w:r w:rsidRPr="00BA0DFC">
        <w:rPr>
          <w:rFonts w:ascii="Georgia" w:eastAsia="Times New Roman" w:hAnsi="Georgia" w:cs="Times New Roman"/>
          <w:spacing w:val="14"/>
          <w:sz w:val="24"/>
          <w:szCs w:val="24"/>
        </w:rPr>
        <w:t xml:space="preserve"> </w:t>
      </w:r>
      <w:r w:rsidRPr="00BA0DFC">
        <w:rPr>
          <w:rFonts w:ascii="Georgia" w:eastAsia="Times New Roman" w:hAnsi="Georgia" w:cs="Times New Roman"/>
          <w:sz w:val="24"/>
          <w:szCs w:val="24"/>
        </w:rPr>
        <w:t>each</w:t>
      </w:r>
      <w:r w:rsidRPr="00BA0DFC">
        <w:rPr>
          <w:rFonts w:ascii="Georgia" w:eastAsia="Times New Roman" w:hAnsi="Georgia" w:cs="Times New Roman"/>
          <w:spacing w:val="11"/>
          <w:sz w:val="24"/>
          <w:szCs w:val="24"/>
        </w:rPr>
        <w:t xml:space="preserve"> </w:t>
      </w:r>
      <w:r w:rsidRPr="00BA0DFC">
        <w:rPr>
          <w:rFonts w:ascii="Georgia" w:eastAsia="Times New Roman" w:hAnsi="Georgia" w:cs="Times New Roman"/>
          <w:w w:val="102"/>
          <w:sz w:val="24"/>
          <w:szCs w:val="24"/>
        </w:rPr>
        <w:t>person</w:t>
      </w:r>
      <w:r w:rsidRPr="00BA0DFC">
        <w:rPr>
          <w:rFonts w:ascii="Georgia" w:eastAsia="Times New Roman" w:hAnsi="Georgia" w:cs="Times New Roman"/>
          <w:w w:val="103"/>
          <w:sz w:val="24"/>
          <w:szCs w:val="24"/>
        </w:rPr>
        <w:t>)</w:t>
      </w:r>
      <w:r>
        <w:rPr>
          <w:rFonts w:ascii="Georgia" w:eastAsia="Times New Roman" w:hAnsi="Georgia" w:cs="Times New Roman"/>
          <w:w w:val="103"/>
          <w:sz w:val="24"/>
          <w:szCs w:val="24"/>
        </w:rPr>
        <w:t>.</w:t>
      </w:r>
    </w:p>
    <w:p w14:paraId="3082F3D6" w14:textId="77777777" w:rsidR="00076350" w:rsidRPr="00BA0DFC" w:rsidRDefault="00076350" w:rsidP="00076350">
      <w:pPr>
        <w:spacing w:before="22" w:after="0" w:line="276" w:lineRule="auto"/>
        <w:ind w:left="851" w:right="-38" w:hanging="425"/>
        <w:jc w:val="both"/>
        <w:rPr>
          <w:rFonts w:ascii="Georgia" w:eastAsia="Times New Roman" w:hAnsi="Georgia" w:cs="Times New Roman"/>
          <w:sz w:val="24"/>
          <w:szCs w:val="24"/>
        </w:rPr>
      </w:pPr>
      <w:r w:rsidRPr="00BA0DFC">
        <w:rPr>
          <w:rFonts w:ascii="Georgia" w:eastAsia="Times New Roman" w:hAnsi="Georgia" w:cs="Times New Roman"/>
          <w:sz w:val="24"/>
          <w:szCs w:val="24"/>
        </w:rPr>
        <w:t>2.</w:t>
      </w:r>
      <w:r w:rsidRPr="00BA0DFC">
        <w:rPr>
          <w:rFonts w:ascii="Georgia" w:eastAsia="Times New Roman" w:hAnsi="Georgia" w:cs="Times New Roman"/>
          <w:spacing w:val="11"/>
          <w:sz w:val="24"/>
          <w:szCs w:val="24"/>
        </w:rPr>
        <w:t xml:space="preserve"> </w:t>
      </w:r>
      <w:r w:rsidRPr="00BA0DFC">
        <w:rPr>
          <w:rFonts w:ascii="Georgia" w:eastAsia="Times New Roman" w:hAnsi="Georgia" w:cs="Times New Roman"/>
          <w:spacing w:val="11"/>
          <w:sz w:val="24"/>
          <w:szCs w:val="24"/>
        </w:rPr>
        <w:tab/>
      </w:r>
      <w:r w:rsidRPr="00BA0DFC">
        <w:rPr>
          <w:rFonts w:ascii="Georgia" w:eastAsia="Times New Roman" w:hAnsi="Georgia" w:cs="Times New Roman"/>
          <w:sz w:val="24"/>
          <w:szCs w:val="24"/>
        </w:rPr>
        <w:t>Explain</w:t>
      </w:r>
      <w:r w:rsidRPr="00BA0DFC">
        <w:rPr>
          <w:rFonts w:ascii="Georgia" w:eastAsia="Times New Roman" w:hAnsi="Georgia" w:cs="Times New Roman"/>
          <w:spacing w:val="17"/>
          <w:sz w:val="24"/>
          <w:szCs w:val="24"/>
        </w:rPr>
        <w:t xml:space="preserve"> </w:t>
      </w:r>
      <w:r w:rsidRPr="00BA0DFC">
        <w:rPr>
          <w:rFonts w:ascii="Georgia" w:eastAsia="Times New Roman" w:hAnsi="Georgia" w:cs="Times New Roman"/>
          <w:sz w:val="24"/>
          <w:szCs w:val="24"/>
        </w:rPr>
        <w:t>that</w:t>
      </w:r>
      <w:r w:rsidRPr="00BA0DFC">
        <w:rPr>
          <w:rFonts w:ascii="Georgia" w:eastAsia="Times New Roman" w:hAnsi="Georgia" w:cs="Times New Roman"/>
          <w:spacing w:val="1"/>
          <w:sz w:val="24"/>
          <w:szCs w:val="24"/>
        </w:rPr>
        <w:t xml:space="preserve"> </w:t>
      </w:r>
      <w:r w:rsidRPr="00BA0DFC">
        <w:rPr>
          <w:rFonts w:ascii="Georgia" w:eastAsia="Times New Roman" w:hAnsi="Georgia" w:cs="Times New Roman"/>
          <w:sz w:val="24"/>
          <w:szCs w:val="24"/>
        </w:rPr>
        <w:t>the</w:t>
      </w:r>
      <w:r w:rsidRPr="00BA0DFC">
        <w:rPr>
          <w:rFonts w:ascii="Georgia" w:eastAsia="Times New Roman" w:hAnsi="Georgia" w:cs="Times New Roman"/>
          <w:spacing w:val="9"/>
          <w:sz w:val="24"/>
          <w:szCs w:val="24"/>
        </w:rPr>
        <w:t xml:space="preserve"> </w:t>
      </w:r>
      <w:r w:rsidRPr="00BA0DFC">
        <w:rPr>
          <w:rFonts w:ascii="Georgia" w:eastAsia="Times New Roman" w:hAnsi="Georgia" w:cs="Times New Roman"/>
          <w:sz w:val="24"/>
          <w:szCs w:val="24"/>
        </w:rPr>
        <w:t>task</w:t>
      </w:r>
      <w:r w:rsidRPr="00BA0DFC">
        <w:rPr>
          <w:rFonts w:ascii="Georgia" w:eastAsia="Times New Roman" w:hAnsi="Georgia" w:cs="Times New Roman"/>
          <w:spacing w:val="6"/>
          <w:sz w:val="24"/>
          <w:szCs w:val="24"/>
        </w:rPr>
        <w:t xml:space="preserve"> </w:t>
      </w:r>
      <w:r w:rsidRPr="00BA0DFC">
        <w:rPr>
          <w:rFonts w:ascii="Georgia" w:eastAsia="Times New Roman" w:hAnsi="Georgia" w:cs="Times New Roman"/>
          <w:sz w:val="24"/>
          <w:szCs w:val="24"/>
        </w:rPr>
        <w:t>is</w:t>
      </w:r>
      <w:r w:rsidRPr="00BA0DFC">
        <w:rPr>
          <w:rFonts w:ascii="Georgia" w:eastAsia="Times New Roman" w:hAnsi="Georgia" w:cs="Times New Roman"/>
          <w:spacing w:val="1"/>
          <w:sz w:val="24"/>
          <w:szCs w:val="24"/>
        </w:rPr>
        <w:t xml:space="preserve"> </w:t>
      </w:r>
      <w:r w:rsidRPr="00BA0DFC">
        <w:rPr>
          <w:rFonts w:ascii="Georgia" w:eastAsia="Times New Roman" w:hAnsi="Georgia" w:cs="Times New Roman"/>
          <w:sz w:val="24"/>
          <w:szCs w:val="24"/>
        </w:rPr>
        <w:t>to create</w:t>
      </w:r>
      <w:r w:rsidRPr="00BA0DFC">
        <w:rPr>
          <w:rFonts w:ascii="Georgia" w:eastAsia="Times New Roman" w:hAnsi="Georgia" w:cs="Times New Roman"/>
          <w:spacing w:val="8"/>
          <w:sz w:val="24"/>
          <w:szCs w:val="24"/>
        </w:rPr>
        <w:t xml:space="preserve"> </w:t>
      </w:r>
      <w:r w:rsidRPr="00BA0DFC">
        <w:rPr>
          <w:rFonts w:ascii="Georgia" w:eastAsia="Times New Roman" w:hAnsi="Georgia" w:cs="Times New Roman"/>
          <w:sz w:val="24"/>
          <w:szCs w:val="24"/>
        </w:rPr>
        <w:t>a</w:t>
      </w:r>
      <w:r w:rsidRPr="00BA0DFC">
        <w:rPr>
          <w:rFonts w:ascii="Georgia" w:eastAsia="Times New Roman" w:hAnsi="Georgia" w:cs="Times New Roman"/>
          <w:spacing w:val="5"/>
          <w:sz w:val="24"/>
          <w:szCs w:val="24"/>
        </w:rPr>
        <w:t xml:space="preserve"> </w:t>
      </w:r>
      <w:r w:rsidRPr="00BA0DFC">
        <w:rPr>
          <w:rFonts w:ascii="Georgia" w:eastAsia="Times New Roman" w:hAnsi="Georgia" w:cs="Times New Roman"/>
          <w:sz w:val="24"/>
          <w:szCs w:val="24"/>
        </w:rPr>
        <w:t>picture</w:t>
      </w:r>
      <w:r w:rsidRPr="00BA0DFC">
        <w:rPr>
          <w:rFonts w:ascii="Georgia" w:eastAsia="Times New Roman" w:hAnsi="Georgia" w:cs="Times New Roman"/>
          <w:spacing w:val="3"/>
          <w:sz w:val="24"/>
          <w:szCs w:val="24"/>
        </w:rPr>
        <w:t xml:space="preserve"> </w:t>
      </w:r>
      <w:r w:rsidRPr="00BA0DFC">
        <w:rPr>
          <w:rFonts w:ascii="Georgia" w:eastAsia="Times New Roman" w:hAnsi="Georgia" w:cs="Times New Roman"/>
          <w:sz w:val="24"/>
          <w:szCs w:val="24"/>
        </w:rPr>
        <w:t>depicting</w:t>
      </w:r>
      <w:r w:rsidRPr="00BA0DFC">
        <w:rPr>
          <w:rFonts w:ascii="Georgia" w:eastAsia="Times New Roman" w:hAnsi="Georgia" w:cs="Times New Roman"/>
          <w:spacing w:val="14"/>
          <w:sz w:val="24"/>
          <w:szCs w:val="24"/>
        </w:rPr>
        <w:t xml:space="preserve"> </w:t>
      </w:r>
      <w:r w:rsidRPr="00BA0DFC">
        <w:rPr>
          <w:rFonts w:ascii="Georgia" w:eastAsia="Times New Roman" w:hAnsi="Georgia" w:cs="Times New Roman"/>
          <w:sz w:val="24"/>
          <w:szCs w:val="24"/>
        </w:rPr>
        <w:t>the</w:t>
      </w:r>
      <w:r w:rsidRPr="00BA0DFC">
        <w:rPr>
          <w:rFonts w:ascii="Georgia" w:eastAsia="Times New Roman" w:hAnsi="Georgia" w:cs="Times New Roman"/>
          <w:spacing w:val="9"/>
          <w:sz w:val="24"/>
          <w:szCs w:val="24"/>
        </w:rPr>
        <w:t xml:space="preserve"> </w:t>
      </w:r>
      <w:r w:rsidRPr="00BA0DFC">
        <w:rPr>
          <w:rFonts w:ascii="Georgia" w:eastAsia="Times New Roman" w:hAnsi="Georgia" w:cs="Times New Roman"/>
          <w:sz w:val="24"/>
          <w:szCs w:val="24"/>
        </w:rPr>
        <w:t>problem,</w:t>
      </w:r>
      <w:r w:rsidRPr="00BA0DFC">
        <w:rPr>
          <w:rFonts w:ascii="Georgia" w:eastAsia="Times New Roman" w:hAnsi="Georgia" w:cs="Times New Roman"/>
          <w:spacing w:val="13"/>
          <w:sz w:val="24"/>
          <w:szCs w:val="24"/>
        </w:rPr>
        <w:t xml:space="preserve"> </w:t>
      </w:r>
      <w:r w:rsidRPr="00BA0DFC">
        <w:rPr>
          <w:rFonts w:ascii="Georgia" w:eastAsia="Times New Roman" w:hAnsi="Georgia" w:cs="Times New Roman"/>
          <w:w w:val="103"/>
          <w:sz w:val="24"/>
          <w:szCs w:val="24"/>
        </w:rPr>
        <w:t xml:space="preserve">issue, </w:t>
      </w:r>
      <w:r w:rsidRPr="00BA0DFC">
        <w:rPr>
          <w:rFonts w:ascii="Georgia" w:eastAsia="Times New Roman" w:hAnsi="Georgia" w:cs="Times New Roman"/>
          <w:sz w:val="24"/>
          <w:szCs w:val="24"/>
        </w:rPr>
        <w:t>situation</w:t>
      </w:r>
      <w:r w:rsidRPr="00BA0DFC">
        <w:rPr>
          <w:rFonts w:ascii="Georgia" w:eastAsia="Times New Roman" w:hAnsi="Georgia" w:cs="Times New Roman"/>
          <w:spacing w:val="28"/>
          <w:sz w:val="24"/>
          <w:szCs w:val="24"/>
        </w:rPr>
        <w:t xml:space="preserve"> </w:t>
      </w:r>
      <w:r w:rsidRPr="00BA0DFC">
        <w:rPr>
          <w:rFonts w:ascii="Georgia" w:eastAsia="Times New Roman" w:hAnsi="Georgia" w:cs="Times New Roman"/>
          <w:sz w:val="24"/>
          <w:szCs w:val="24"/>
        </w:rPr>
        <w:t>or</w:t>
      </w:r>
      <w:r w:rsidRPr="00BA0DFC">
        <w:rPr>
          <w:rFonts w:ascii="Georgia" w:eastAsia="Times New Roman" w:hAnsi="Georgia" w:cs="Times New Roman"/>
          <w:spacing w:val="8"/>
          <w:sz w:val="24"/>
          <w:szCs w:val="24"/>
        </w:rPr>
        <w:t xml:space="preserve"> </w:t>
      </w:r>
      <w:r w:rsidRPr="00BA0DFC">
        <w:rPr>
          <w:rFonts w:ascii="Georgia" w:eastAsia="Times New Roman" w:hAnsi="Georgia" w:cs="Times New Roman"/>
          <w:sz w:val="24"/>
          <w:szCs w:val="24"/>
        </w:rPr>
        <w:t>environment</w:t>
      </w:r>
      <w:r w:rsidRPr="00BA0DFC">
        <w:rPr>
          <w:rFonts w:ascii="Georgia" w:eastAsia="Times New Roman" w:hAnsi="Georgia" w:cs="Times New Roman"/>
          <w:spacing w:val="33"/>
          <w:sz w:val="24"/>
          <w:szCs w:val="24"/>
        </w:rPr>
        <w:t xml:space="preserve"> </w:t>
      </w:r>
      <w:r w:rsidRPr="00BA0DFC">
        <w:rPr>
          <w:rFonts w:ascii="Georgia" w:eastAsia="Times New Roman" w:hAnsi="Georgia" w:cs="Times New Roman"/>
          <w:sz w:val="24"/>
          <w:szCs w:val="24"/>
        </w:rPr>
        <w:t>under</w:t>
      </w:r>
      <w:r w:rsidRPr="00BA0DFC">
        <w:rPr>
          <w:rFonts w:ascii="Georgia" w:eastAsia="Times New Roman" w:hAnsi="Georgia" w:cs="Times New Roman"/>
          <w:spacing w:val="10"/>
          <w:sz w:val="24"/>
          <w:szCs w:val="24"/>
        </w:rPr>
        <w:t xml:space="preserve"> </w:t>
      </w:r>
      <w:r w:rsidRPr="00BA0DFC">
        <w:rPr>
          <w:rFonts w:ascii="Georgia" w:eastAsia="Times New Roman" w:hAnsi="Georgia" w:cs="Times New Roman"/>
          <w:sz w:val="24"/>
          <w:szCs w:val="24"/>
        </w:rPr>
        <w:t>consideration</w:t>
      </w:r>
      <w:r w:rsidRPr="00BA0DFC">
        <w:rPr>
          <w:rFonts w:ascii="Georgia" w:eastAsia="Times New Roman" w:hAnsi="Georgia" w:cs="Times New Roman"/>
          <w:spacing w:val="31"/>
          <w:sz w:val="24"/>
          <w:szCs w:val="24"/>
        </w:rPr>
        <w:t xml:space="preserve"> </w:t>
      </w:r>
      <w:r w:rsidRPr="00BA0DFC">
        <w:rPr>
          <w:rFonts w:ascii="Georgia" w:eastAsia="Times New Roman" w:hAnsi="Georgia" w:cs="Times New Roman"/>
          <w:sz w:val="24"/>
          <w:szCs w:val="24"/>
        </w:rPr>
        <w:t>(for</w:t>
      </w:r>
      <w:r w:rsidRPr="00BA0DFC">
        <w:rPr>
          <w:rFonts w:ascii="Georgia" w:eastAsia="Times New Roman" w:hAnsi="Georgia" w:cs="Times New Roman"/>
          <w:spacing w:val="6"/>
          <w:sz w:val="24"/>
          <w:szCs w:val="24"/>
        </w:rPr>
        <w:t xml:space="preserve"> </w:t>
      </w:r>
      <w:r w:rsidRPr="00BA0DFC">
        <w:rPr>
          <w:rFonts w:ascii="Georgia" w:eastAsia="Times New Roman" w:hAnsi="Georgia" w:cs="Times New Roman"/>
          <w:sz w:val="24"/>
          <w:szCs w:val="24"/>
        </w:rPr>
        <w:t>example,</w:t>
      </w:r>
      <w:r w:rsidRPr="00BA0DFC">
        <w:rPr>
          <w:rFonts w:ascii="Georgia" w:eastAsia="Times New Roman" w:hAnsi="Georgia" w:cs="Times New Roman"/>
          <w:spacing w:val="24"/>
          <w:sz w:val="24"/>
          <w:szCs w:val="24"/>
        </w:rPr>
        <w:t xml:space="preserve"> </w:t>
      </w:r>
      <w:r w:rsidRPr="00BA0DFC">
        <w:rPr>
          <w:rFonts w:ascii="Georgia" w:eastAsia="Times New Roman" w:hAnsi="Georgia" w:cs="Times New Roman"/>
          <w:sz w:val="24"/>
          <w:szCs w:val="24"/>
        </w:rPr>
        <w:t>the</w:t>
      </w:r>
      <w:r w:rsidRPr="00BA0DFC">
        <w:rPr>
          <w:rFonts w:ascii="Georgia" w:eastAsia="Times New Roman" w:hAnsi="Georgia" w:cs="Times New Roman"/>
          <w:spacing w:val="8"/>
          <w:sz w:val="24"/>
          <w:szCs w:val="24"/>
        </w:rPr>
        <w:t xml:space="preserve"> </w:t>
      </w:r>
      <w:r w:rsidRPr="00BA0DFC">
        <w:rPr>
          <w:rFonts w:ascii="Georgia" w:eastAsia="Times New Roman" w:hAnsi="Georgia" w:cs="Times New Roman"/>
          <w:sz w:val="24"/>
          <w:szCs w:val="24"/>
        </w:rPr>
        <w:t>desired</w:t>
      </w:r>
      <w:r w:rsidRPr="00BA0DFC">
        <w:rPr>
          <w:rFonts w:ascii="Georgia" w:eastAsia="Times New Roman" w:hAnsi="Georgia" w:cs="Times New Roman"/>
          <w:spacing w:val="18"/>
          <w:sz w:val="24"/>
          <w:szCs w:val="24"/>
        </w:rPr>
        <w:t xml:space="preserve"> </w:t>
      </w:r>
      <w:r w:rsidRPr="00BA0DFC">
        <w:rPr>
          <w:rFonts w:ascii="Georgia" w:eastAsia="Times New Roman" w:hAnsi="Georgia" w:cs="Times New Roman"/>
          <w:w w:val="106"/>
          <w:sz w:val="24"/>
          <w:szCs w:val="24"/>
        </w:rPr>
        <w:t>fu</w:t>
      </w:r>
      <w:r w:rsidRPr="00BA0DFC">
        <w:rPr>
          <w:rFonts w:ascii="Georgia" w:eastAsia="Times New Roman" w:hAnsi="Georgia" w:cs="Times New Roman"/>
          <w:sz w:val="24"/>
          <w:szCs w:val="24"/>
        </w:rPr>
        <w:t>ture</w:t>
      </w:r>
      <w:r w:rsidRPr="00BA0DFC">
        <w:rPr>
          <w:rFonts w:ascii="Georgia" w:eastAsia="Times New Roman" w:hAnsi="Georgia" w:cs="Times New Roman"/>
          <w:spacing w:val="-3"/>
          <w:sz w:val="24"/>
          <w:szCs w:val="24"/>
        </w:rPr>
        <w:t xml:space="preserve"> </w:t>
      </w:r>
      <w:r w:rsidRPr="00BA0DFC">
        <w:rPr>
          <w:rFonts w:ascii="Georgia" w:eastAsia="Times New Roman" w:hAnsi="Georgia" w:cs="Times New Roman"/>
          <w:w w:val="103"/>
          <w:sz w:val="24"/>
          <w:szCs w:val="24"/>
        </w:rPr>
        <w:t>situation</w:t>
      </w:r>
      <w:r w:rsidRPr="00BA0DFC">
        <w:rPr>
          <w:rFonts w:ascii="Georgia" w:eastAsia="Times New Roman" w:hAnsi="Georgia" w:cs="Times New Roman"/>
          <w:w w:val="104"/>
          <w:sz w:val="24"/>
          <w:szCs w:val="24"/>
        </w:rPr>
        <w:t>).</w:t>
      </w:r>
    </w:p>
    <w:p w14:paraId="2AD11C08" w14:textId="77777777" w:rsidR="00076350" w:rsidRDefault="00076350" w:rsidP="00076350">
      <w:pPr>
        <w:spacing w:before="24" w:after="0" w:line="276" w:lineRule="auto"/>
        <w:ind w:left="851" w:right="-16" w:hanging="425"/>
        <w:jc w:val="both"/>
        <w:rPr>
          <w:rFonts w:ascii="Georgia" w:eastAsia="Times New Roman" w:hAnsi="Georgia" w:cs="Times New Roman"/>
          <w:w w:val="103"/>
          <w:sz w:val="24"/>
          <w:szCs w:val="24"/>
        </w:rPr>
      </w:pPr>
      <w:r w:rsidRPr="00BA0DFC">
        <w:rPr>
          <w:rFonts w:ascii="Georgia" w:eastAsia="Times New Roman" w:hAnsi="Georgia" w:cs="Times New Roman"/>
          <w:sz w:val="24"/>
          <w:szCs w:val="24"/>
        </w:rPr>
        <w:t>3.</w:t>
      </w:r>
      <w:r w:rsidRPr="00BA0DFC">
        <w:rPr>
          <w:rFonts w:ascii="Georgia" w:eastAsia="Times New Roman" w:hAnsi="Georgia" w:cs="Times New Roman"/>
          <w:spacing w:val="39"/>
          <w:sz w:val="24"/>
          <w:szCs w:val="24"/>
        </w:rPr>
        <w:t xml:space="preserve"> </w:t>
      </w:r>
      <w:r w:rsidRPr="00BA0DFC">
        <w:rPr>
          <w:rFonts w:ascii="Georgia" w:eastAsia="Times New Roman" w:hAnsi="Georgia" w:cs="Times New Roman"/>
          <w:spacing w:val="39"/>
          <w:sz w:val="24"/>
          <w:szCs w:val="24"/>
        </w:rPr>
        <w:tab/>
      </w:r>
      <w:r w:rsidRPr="00BA0DFC">
        <w:rPr>
          <w:rFonts w:ascii="Georgia" w:eastAsia="Times New Roman" w:hAnsi="Georgia" w:cs="Times New Roman"/>
          <w:sz w:val="24"/>
          <w:szCs w:val="24"/>
        </w:rPr>
        <w:t>Provide</w:t>
      </w:r>
      <w:r w:rsidRPr="00BA0DFC">
        <w:rPr>
          <w:rFonts w:ascii="Georgia" w:eastAsia="Times New Roman" w:hAnsi="Georgia" w:cs="Times New Roman"/>
          <w:spacing w:val="40"/>
          <w:sz w:val="24"/>
          <w:szCs w:val="24"/>
        </w:rPr>
        <w:t xml:space="preserve"> </w:t>
      </w:r>
      <w:r w:rsidRPr="00BA0DFC">
        <w:rPr>
          <w:rFonts w:ascii="Georgia" w:eastAsia="Times New Roman" w:hAnsi="Georgia" w:cs="Times New Roman"/>
          <w:sz w:val="24"/>
          <w:szCs w:val="24"/>
        </w:rPr>
        <w:t>the</w:t>
      </w:r>
      <w:r w:rsidRPr="00BA0DFC">
        <w:rPr>
          <w:rFonts w:ascii="Georgia" w:eastAsia="Times New Roman" w:hAnsi="Georgia" w:cs="Times New Roman"/>
          <w:spacing w:val="25"/>
          <w:sz w:val="24"/>
          <w:szCs w:val="24"/>
        </w:rPr>
        <w:t xml:space="preserve"> </w:t>
      </w:r>
      <w:r w:rsidRPr="00BA0DFC">
        <w:rPr>
          <w:rFonts w:ascii="Georgia" w:eastAsia="Times New Roman" w:hAnsi="Georgia" w:cs="Times New Roman"/>
          <w:sz w:val="24"/>
          <w:szCs w:val="24"/>
        </w:rPr>
        <w:t>magazines,</w:t>
      </w:r>
      <w:r w:rsidRPr="00BA0DFC">
        <w:rPr>
          <w:rFonts w:ascii="Georgia" w:eastAsia="Times New Roman" w:hAnsi="Georgia" w:cs="Times New Roman"/>
          <w:spacing w:val="47"/>
          <w:sz w:val="24"/>
          <w:szCs w:val="24"/>
        </w:rPr>
        <w:t xml:space="preserve"> </w:t>
      </w:r>
      <w:r w:rsidRPr="00BA0DFC">
        <w:rPr>
          <w:rFonts w:ascii="Georgia" w:eastAsia="Times New Roman" w:hAnsi="Georgia" w:cs="Times New Roman"/>
          <w:sz w:val="24"/>
          <w:szCs w:val="24"/>
        </w:rPr>
        <w:t>newspapers</w:t>
      </w:r>
      <w:r w:rsidRPr="00BA0DFC">
        <w:rPr>
          <w:rFonts w:ascii="Georgia" w:eastAsia="Times New Roman" w:hAnsi="Georgia" w:cs="Times New Roman"/>
          <w:spacing w:val="39"/>
          <w:sz w:val="24"/>
          <w:szCs w:val="24"/>
        </w:rPr>
        <w:t xml:space="preserve"> </w:t>
      </w:r>
      <w:r w:rsidRPr="00BA0DFC">
        <w:rPr>
          <w:rFonts w:ascii="Georgia" w:eastAsia="Times New Roman" w:hAnsi="Georgia" w:cs="Times New Roman"/>
          <w:sz w:val="24"/>
          <w:szCs w:val="24"/>
        </w:rPr>
        <w:t>and</w:t>
      </w:r>
      <w:r w:rsidRPr="00BA0DFC">
        <w:rPr>
          <w:rFonts w:ascii="Georgia" w:eastAsia="Times New Roman" w:hAnsi="Georgia" w:cs="Times New Roman"/>
          <w:spacing w:val="34"/>
          <w:sz w:val="24"/>
          <w:szCs w:val="24"/>
        </w:rPr>
        <w:t xml:space="preserve"> </w:t>
      </w:r>
      <w:r w:rsidRPr="00BA0DFC">
        <w:rPr>
          <w:rFonts w:ascii="Georgia" w:eastAsia="Times New Roman" w:hAnsi="Georgia" w:cs="Times New Roman"/>
          <w:sz w:val="24"/>
          <w:szCs w:val="24"/>
        </w:rPr>
        <w:t>journals</w:t>
      </w:r>
      <w:r w:rsidRPr="00BA0DFC">
        <w:rPr>
          <w:rFonts w:ascii="Georgia" w:eastAsia="Times New Roman" w:hAnsi="Georgia" w:cs="Times New Roman"/>
          <w:spacing w:val="26"/>
          <w:sz w:val="24"/>
          <w:szCs w:val="24"/>
        </w:rPr>
        <w:t xml:space="preserve"> </w:t>
      </w:r>
      <w:r w:rsidRPr="00BA0DFC">
        <w:rPr>
          <w:rFonts w:ascii="Georgia" w:eastAsia="Times New Roman" w:hAnsi="Georgia" w:cs="Times New Roman"/>
          <w:sz w:val="24"/>
          <w:szCs w:val="24"/>
        </w:rPr>
        <w:t>as</w:t>
      </w:r>
      <w:r w:rsidRPr="00BA0DFC">
        <w:rPr>
          <w:rFonts w:ascii="Georgia" w:eastAsia="Times New Roman" w:hAnsi="Georgia" w:cs="Times New Roman"/>
          <w:spacing w:val="30"/>
          <w:sz w:val="24"/>
          <w:szCs w:val="24"/>
        </w:rPr>
        <w:t xml:space="preserve"> </w:t>
      </w:r>
      <w:r w:rsidRPr="00BA0DFC">
        <w:rPr>
          <w:rFonts w:ascii="Georgia" w:eastAsia="Times New Roman" w:hAnsi="Georgia" w:cs="Times New Roman"/>
          <w:sz w:val="24"/>
          <w:szCs w:val="24"/>
        </w:rPr>
        <w:t>a</w:t>
      </w:r>
      <w:r w:rsidRPr="00BA0DFC">
        <w:rPr>
          <w:rFonts w:ascii="Georgia" w:eastAsia="Times New Roman" w:hAnsi="Georgia" w:cs="Times New Roman"/>
          <w:spacing w:val="29"/>
          <w:sz w:val="24"/>
          <w:szCs w:val="24"/>
        </w:rPr>
        <w:t xml:space="preserve"> </w:t>
      </w:r>
      <w:r w:rsidRPr="00BA0DFC">
        <w:rPr>
          <w:rFonts w:ascii="Georgia" w:eastAsia="Times New Roman" w:hAnsi="Georgia" w:cs="Times New Roman"/>
          <w:sz w:val="24"/>
          <w:szCs w:val="24"/>
        </w:rPr>
        <w:t>resource,</w:t>
      </w:r>
      <w:r w:rsidRPr="00BA0DFC">
        <w:rPr>
          <w:rFonts w:ascii="Georgia" w:eastAsia="Times New Roman" w:hAnsi="Georgia" w:cs="Times New Roman"/>
          <w:spacing w:val="37"/>
          <w:sz w:val="24"/>
          <w:szCs w:val="24"/>
        </w:rPr>
        <w:t xml:space="preserve"> </w:t>
      </w:r>
      <w:r w:rsidRPr="00BA0DFC">
        <w:rPr>
          <w:rFonts w:ascii="Georgia" w:eastAsia="Times New Roman" w:hAnsi="Georgia" w:cs="Times New Roman"/>
          <w:sz w:val="24"/>
          <w:szCs w:val="24"/>
        </w:rPr>
        <w:t>and</w:t>
      </w:r>
      <w:r w:rsidRPr="00BA0DFC">
        <w:rPr>
          <w:rFonts w:ascii="Georgia" w:eastAsia="Times New Roman" w:hAnsi="Georgia" w:cs="Times New Roman"/>
          <w:spacing w:val="30"/>
          <w:sz w:val="24"/>
          <w:szCs w:val="24"/>
        </w:rPr>
        <w:t xml:space="preserve"> </w:t>
      </w:r>
      <w:r w:rsidRPr="00BA0DFC">
        <w:rPr>
          <w:rFonts w:ascii="Georgia" w:eastAsia="Times New Roman" w:hAnsi="Georgia" w:cs="Times New Roman"/>
          <w:w w:val="106"/>
          <w:sz w:val="24"/>
          <w:szCs w:val="24"/>
        </w:rPr>
        <w:t>sug</w:t>
      </w:r>
      <w:r w:rsidRPr="00BA0DFC">
        <w:rPr>
          <w:rFonts w:ascii="Georgia" w:eastAsia="Times New Roman" w:hAnsi="Georgia" w:cs="Times New Roman"/>
          <w:sz w:val="24"/>
          <w:szCs w:val="24"/>
        </w:rPr>
        <w:t>gest</w:t>
      </w:r>
      <w:r w:rsidRPr="00BA0DFC">
        <w:rPr>
          <w:rFonts w:ascii="Georgia" w:eastAsia="Times New Roman" w:hAnsi="Georgia" w:cs="Times New Roman"/>
          <w:spacing w:val="26"/>
          <w:sz w:val="24"/>
          <w:szCs w:val="24"/>
        </w:rPr>
        <w:t xml:space="preserve"> </w:t>
      </w:r>
      <w:r w:rsidRPr="00BA0DFC">
        <w:rPr>
          <w:rFonts w:ascii="Georgia" w:eastAsia="Times New Roman" w:hAnsi="Georgia" w:cs="Times New Roman"/>
          <w:sz w:val="24"/>
          <w:szCs w:val="24"/>
        </w:rPr>
        <w:t>that</w:t>
      </w:r>
      <w:r w:rsidRPr="00BA0DFC">
        <w:rPr>
          <w:rFonts w:ascii="Georgia" w:eastAsia="Times New Roman" w:hAnsi="Georgia" w:cs="Times New Roman"/>
          <w:spacing w:val="19"/>
          <w:sz w:val="24"/>
          <w:szCs w:val="24"/>
        </w:rPr>
        <w:t xml:space="preserve"> </w:t>
      </w:r>
      <w:r w:rsidRPr="00BA0DFC">
        <w:rPr>
          <w:rFonts w:ascii="Georgia" w:eastAsia="Times New Roman" w:hAnsi="Georgia" w:cs="Times New Roman"/>
          <w:sz w:val="24"/>
          <w:szCs w:val="24"/>
        </w:rPr>
        <w:t>everyone</w:t>
      </w:r>
      <w:r w:rsidRPr="00BA0DFC">
        <w:rPr>
          <w:rFonts w:ascii="Georgia" w:eastAsia="Times New Roman" w:hAnsi="Georgia" w:cs="Times New Roman"/>
          <w:spacing w:val="34"/>
          <w:sz w:val="24"/>
          <w:szCs w:val="24"/>
        </w:rPr>
        <w:t xml:space="preserve"> </w:t>
      </w:r>
      <w:r w:rsidRPr="00BA0DFC">
        <w:rPr>
          <w:rFonts w:ascii="Georgia" w:eastAsia="Times New Roman" w:hAnsi="Georgia" w:cs="Times New Roman"/>
          <w:sz w:val="24"/>
          <w:szCs w:val="24"/>
        </w:rPr>
        <w:t>take</w:t>
      </w:r>
      <w:r w:rsidRPr="00BA0DFC">
        <w:rPr>
          <w:rFonts w:ascii="Georgia" w:eastAsia="Times New Roman" w:hAnsi="Georgia" w:cs="Times New Roman"/>
          <w:spacing w:val="21"/>
          <w:sz w:val="24"/>
          <w:szCs w:val="24"/>
        </w:rPr>
        <w:t xml:space="preserve"> </w:t>
      </w:r>
      <w:r w:rsidRPr="00BA0DFC">
        <w:rPr>
          <w:rFonts w:ascii="Georgia" w:eastAsia="Times New Roman" w:hAnsi="Georgia" w:cs="Times New Roman"/>
          <w:sz w:val="24"/>
          <w:szCs w:val="24"/>
        </w:rPr>
        <w:t>a</w:t>
      </w:r>
      <w:r w:rsidRPr="00BA0DFC">
        <w:rPr>
          <w:rFonts w:ascii="Georgia" w:eastAsia="Times New Roman" w:hAnsi="Georgia" w:cs="Times New Roman"/>
          <w:spacing w:val="13"/>
          <w:sz w:val="24"/>
          <w:szCs w:val="24"/>
        </w:rPr>
        <w:t xml:space="preserve"> </w:t>
      </w:r>
      <w:r w:rsidRPr="00BA0DFC">
        <w:rPr>
          <w:rFonts w:ascii="Georgia" w:eastAsia="Times New Roman" w:hAnsi="Georgia" w:cs="Times New Roman"/>
          <w:sz w:val="24"/>
          <w:szCs w:val="24"/>
        </w:rPr>
        <w:t>selection</w:t>
      </w:r>
      <w:r w:rsidRPr="00BA0DFC">
        <w:rPr>
          <w:rFonts w:ascii="Georgia" w:eastAsia="Times New Roman" w:hAnsi="Georgia" w:cs="Times New Roman"/>
          <w:spacing w:val="36"/>
          <w:sz w:val="24"/>
          <w:szCs w:val="24"/>
        </w:rPr>
        <w:t xml:space="preserve"> </w:t>
      </w:r>
      <w:r w:rsidRPr="00BA0DFC">
        <w:rPr>
          <w:rFonts w:ascii="Georgia" w:eastAsia="Times New Roman" w:hAnsi="Georgia" w:cs="Times New Roman"/>
          <w:sz w:val="24"/>
          <w:szCs w:val="24"/>
        </w:rPr>
        <w:t>at</w:t>
      </w:r>
      <w:r w:rsidRPr="00BA0DFC">
        <w:rPr>
          <w:rFonts w:ascii="Georgia" w:eastAsia="Times New Roman" w:hAnsi="Georgia" w:cs="Times New Roman"/>
          <w:spacing w:val="21"/>
          <w:sz w:val="24"/>
          <w:szCs w:val="24"/>
        </w:rPr>
        <w:t xml:space="preserve"> </w:t>
      </w:r>
      <w:r w:rsidRPr="00BA0DFC">
        <w:rPr>
          <w:rFonts w:ascii="Georgia" w:eastAsia="Times New Roman" w:hAnsi="Georgia" w:cs="Times New Roman"/>
          <w:sz w:val="24"/>
          <w:szCs w:val="24"/>
        </w:rPr>
        <w:t>random,</w:t>
      </w:r>
      <w:r w:rsidRPr="00BA0DFC">
        <w:rPr>
          <w:rFonts w:ascii="Georgia" w:eastAsia="Times New Roman" w:hAnsi="Georgia" w:cs="Times New Roman"/>
          <w:spacing w:val="22"/>
          <w:sz w:val="24"/>
          <w:szCs w:val="24"/>
        </w:rPr>
        <w:t xml:space="preserve"> </w:t>
      </w:r>
      <w:r w:rsidRPr="00BA0DFC">
        <w:rPr>
          <w:rFonts w:ascii="Georgia" w:eastAsia="Times New Roman" w:hAnsi="Georgia" w:cs="Times New Roman"/>
          <w:sz w:val="24"/>
          <w:szCs w:val="24"/>
        </w:rPr>
        <w:t>and</w:t>
      </w:r>
      <w:r w:rsidRPr="00BA0DFC">
        <w:rPr>
          <w:rFonts w:ascii="Georgia" w:eastAsia="Times New Roman" w:hAnsi="Georgia" w:cs="Times New Roman"/>
          <w:spacing w:val="20"/>
          <w:sz w:val="24"/>
          <w:szCs w:val="24"/>
        </w:rPr>
        <w:t xml:space="preserve"> </w:t>
      </w:r>
      <w:r w:rsidRPr="00BA0DFC">
        <w:rPr>
          <w:rFonts w:ascii="Georgia" w:eastAsia="Times New Roman" w:hAnsi="Georgia" w:cs="Times New Roman"/>
          <w:sz w:val="24"/>
          <w:szCs w:val="24"/>
        </w:rPr>
        <w:t>look</w:t>
      </w:r>
      <w:r w:rsidRPr="00BA0DFC">
        <w:rPr>
          <w:rFonts w:ascii="Georgia" w:eastAsia="Times New Roman" w:hAnsi="Georgia" w:cs="Times New Roman"/>
          <w:spacing w:val="26"/>
          <w:sz w:val="24"/>
          <w:szCs w:val="24"/>
        </w:rPr>
        <w:t xml:space="preserve"> </w:t>
      </w:r>
      <w:r w:rsidRPr="00BA0DFC">
        <w:rPr>
          <w:rFonts w:ascii="Georgia" w:eastAsia="Times New Roman" w:hAnsi="Georgia" w:cs="Times New Roman"/>
          <w:sz w:val="24"/>
          <w:szCs w:val="24"/>
        </w:rPr>
        <w:t>through</w:t>
      </w:r>
      <w:r w:rsidRPr="00BA0DFC">
        <w:rPr>
          <w:rFonts w:ascii="Georgia" w:eastAsia="Times New Roman" w:hAnsi="Georgia" w:cs="Times New Roman"/>
          <w:spacing w:val="38"/>
          <w:sz w:val="24"/>
          <w:szCs w:val="24"/>
        </w:rPr>
        <w:t xml:space="preserve"> </w:t>
      </w:r>
      <w:r w:rsidRPr="00BA0DFC">
        <w:rPr>
          <w:rFonts w:ascii="Georgia" w:eastAsia="Times New Roman" w:hAnsi="Georgia" w:cs="Times New Roman"/>
          <w:sz w:val="24"/>
          <w:szCs w:val="24"/>
        </w:rPr>
        <w:t>them</w:t>
      </w:r>
      <w:r w:rsidRPr="00BA0DFC">
        <w:rPr>
          <w:rFonts w:ascii="Georgia" w:eastAsia="Times New Roman" w:hAnsi="Georgia" w:cs="Times New Roman"/>
          <w:spacing w:val="19"/>
          <w:sz w:val="24"/>
          <w:szCs w:val="24"/>
        </w:rPr>
        <w:t xml:space="preserve"> </w:t>
      </w:r>
      <w:r w:rsidRPr="00BA0DFC">
        <w:rPr>
          <w:rFonts w:ascii="Georgia" w:eastAsia="Times New Roman" w:hAnsi="Georgia" w:cs="Times New Roman"/>
          <w:w w:val="106"/>
          <w:sz w:val="24"/>
          <w:szCs w:val="24"/>
        </w:rPr>
        <w:t xml:space="preserve">for </w:t>
      </w:r>
      <w:r w:rsidRPr="00BA0DFC">
        <w:rPr>
          <w:rFonts w:ascii="Georgia" w:eastAsia="Times New Roman" w:hAnsi="Georgia" w:cs="Times New Roman"/>
          <w:sz w:val="24"/>
          <w:szCs w:val="24"/>
        </w:rPr>
        <w:t>images,</w:t>
      </w:r>
      <w:r w:rsidRPr="00BA0DFC">
        <w:rPr>
          <w:rFonts w:ascii="Georgia" w:eastAsia="Times New Roman" w:hAnsi="Georgia" w:cs="Times New Roman"/>
          <w:spacing w:val="24"/>
          <w:sz w:val="24"/>
          <w:szCs w:val="24"/>
        </w:rPr>
        <w:t xml:space="preserve"> </w:t>
      </w:r>
      <w:r w:rsidRPr="00BA0DFC">
        <w:rPr>
          <w:rFonts w:ascii="Georgia" w:eastAsia="Times New Roman" w:hAnsi="Georgia" w:cs="Times New Roman"/>
          <w:sz w:val="24"/>
          <w:szCs w:val="24"/>
        </w:rPr>
        <w:t>headlines,</w:t>
      </w:r>
      <w:r w:rsidRPr="00BA0DFC">
        <w:rPr>
          <w:rFonts w:ascii="Georgia" w:eastAsia="Times New Roman" w:hAnsi="Georgia" w:cs="Times New Roman"/>
          <w:spacing w:val="27"/>
          <w:sz w:val="24"/>
          <w:szCs w:val="24"/>
        </w:rPr>
        <w:t xml:space="preserve"> </w:t>
      </w:r>
      <w:r w:rsidRPr="00BA0DFC">
        <w:rPr>
          <w:rFonts w:ascii="Georgia" w:eastAsia="Times New Roman" w:hAnsi="Georgia" w:cs="Times New Roman"/>
          <w:sz w:val="24"/>
          <w:szCs w:val="24"/>
        </w:rPr>
        <w:t>pictures,</w:t>
      </w:r>
      <w:r w:rsidRPr="00BA0DFC">
        <w:rPr>
          <w:rFonts w:ascii="Georgia" w:eastAsia="Times New Roman" w:hAnsi="Georgia" w:cs="Times New Roman"/>
          <w:spacing w:val="24"/>
          <w:sz w:val="24"/>
          <w:szCs w:val="24"/>
        </w:rPr>
        <w:t xml:space="preserve"> </w:t>
      </w:r>
      <w:r w:rsidRPr="00BA0DFC">
        <w:rPr>
          <w:rFonts w:ascii="Georgia" w:eastAsia="Times New Roman" w:hAnsi="Georgia" w:cs="Times New Roman"/>
          <w:sz w:val="24"/>
          <w:szCs w:val="24"/>
        </w:rPr>
        <w:t>words,</w:t>
      </w:r>
      <w:r w:rsidRPr="00BA0DFC">
        <w:rPr>
          <w:rFonts w:ascii="Georgia" w:eastAsia="Times New Roman" w:hAnsi="Georgia" w:cs="Times New Roman"/>
          <w:spacing w:val="19"/>
          <w:sz w:val="24"/>
          <w:szCs w:val="24"/>
        </w:rPr>
        <w:t xml:space="preserve"> </w:t>
      </w:r>
      <w:r w:rsidRPr="00BA0DFC">
        <w:rPr>
          <w:rFonts w:ascii="Georgia" w:eastAsia="Times New Roman" w:hAnsi="Georgia" w:cs="Times New Roman"/>
          <w:sz w:val="24"/>
          <w:szCs w:val="24"/>
        </w:rPr>
        <w:t>cartoons,</w:t>
      </w:r>
      <w:r w:rsidRPr="00BA0DFC">
        <w:rPr>
          <w:rFonts w:ascii="Georgia" w:eastAsia="Times New Roman" w:hAnsi="Georgia" w:cs="Times New Roman"/>
          <w:spacing w:val="25"/>
          <w:sz w:val="24"/>
          <w:szCs w:val="24"/>
        </w:rPr>
        <w:t xml:space="preserve"> </w:t>
      </w:r>
      <w:r w:rsidRPr="00BA0DFC">
        <w:rPr>
          <w:rFonts w:ascii="Georgia" w:eastAsia="Times New Roman" w:hAnsi="Georgia" w:cs="Times New Roman"/>
          <w:sz w:val="24"/>
          <w:szCs w:val="24"/>
        </w:rPr>
        <w:t>etc.</w:t>
      </w:r>
      <w:r w:rsidRPr="00BA0DFC">
        <w:rPr>
          <w:rFonts w:ascii="Georgia" w:eastAsia="Times New Roman" w:hAnsi="Georgia" w:cs="Times New Roman"/>
          <w:spacing w:val="19"/>
          <w:sz w:val="24"/>
          <w:szCs w:val="24"/>
        </w:rPr>
        <w:t xml:space="preserve"> </w:t>
      </w:r>
      <w:r w:rsidRPr="00BA0DFC">
        <w:rPr>
          <w:rFonts w:ascii="Georgia" w:eastAsia="Times New Roman" w:hAnsi="Georgia" w:cs="Times New Roman"/>
          <w:sz w:val="24"/>
          <w:szCs w:val="24"/>
        </w:rPr>
        <w:t>which</w:t>
      </w:r>
      <w:r w:rsidRPr="00BA0DFC">
        <w:rPr>
          <w:rFonts w:ascii="Georgia" w:eastAsia="Times New Roman" w:hAnsi="Georgia" w:cs="Times New Roman"/>
          <w:spacing w:val="20"/>
          <w:sz w:val="24"/>
          <w:szCs w:val="24"/>
        </w:rPr>
        <w:t xml:space="preserve"> </w:t>
      </w:r>
      <w:r w:rsidRPr="00BA0DFC">
        <w:rPr>
          <w:rFonts w:ascii="Georgia" w:eastAsia="Times New Roman" w:hAnsi="Georgia" w:cs="Times New Roman"/>
          <w:sz w:val="24"/>
          <w:szCs w:val="24"/>
        </w:rPr>
        <w:t>they</w:t>
      </w:r>
      <w:r w:rsidRPr="00BA0DFC">
        <w:rPr>
          <w:rFonts w:ascii="Georgia" w:eastAsia="Times New Roman" w:hAnsi="Georgia" w:cs="Times New Roman"/>
          <w:spacing w:val="14"/>
          <w:sz w:val="24"/>
          <w:szCs w:val="24"/>
        </w:rPr>
        <w:t xml:space="preserve"> </w:t>
      </w:r>
      <w:r w:rsidRPr="00BA0DFC">
        <w:rPr>
          <w:rFonts w:ascii="Georgia" w:eastAsia="Times New Roman" w:hAnsi="Georgia" w:cs="Times New Roman"/>
          <w:sz w:val="24"/>
          <w:szCs w:val="24"/>
        </w:rPr>
        <w:t>are</w:t>
      </w:r>
      <w:r w:rsidRPr="00BA0DFC">
        <w:rPr>
          <w:rFonts w:ascii="Georgia" w:eastAsia="Times New Roman" w:hAnsi="Georgia" w:cs="Times New Roman"/>
          <w:spacing w:val="16"/>
          <w:sz w:val="24"/>
          <w:szCs w:val="24"/>
        </w:rPr>
        <w:t xml:space="preserve"> </w:t>
      </w:r>
      <w:r w:rsidRPr="00BA0DFC">
        <w:rPr>
          <w:rFonts w:ascii="Georgia" w:eastAsia="Times New Roman" w:hAnsi="Georgia" w:cs="Times New Roman"/>
          <w:w w:val="103"/>
          <w:sz w:val="24"/>
          <w:szCs w:val="24"/>
        </w:rPr>
        <w:t xml:space="preserve">attracted </w:t>
      </w:r>
      <w:r w:rsidRPr="00BA0DFC">
        <w:rPr>
          <w:rFonts w:ascii="Georgia" w:eastAsia="Times New Roman" w:hAnsi="Georgia" w:cs="Times New Roman"/>
          <w:sz w:val="24"/>
          <w:szCs w:val="24"/>
        </w:rPr>
        <w:t>to</w:t>
      </w:r>
      <w:r w:rsidRPr="00BA0DFC">
        <w:rPr>
          <w:rFonts w:ascii="Georgia" w:eastAsia="Times New Roman" w:hAnsi="Georgia" w:cs="Times New Roman"/>
          <w:spacing w:val="6"/>
          <w:sz w:val="24"/>
          <w:szCs w:val="24"/>
        </w:rPr>
        <w:t xml:space="preserve"> </w:t>
      </w:r>
      <w:r w:rsidRPr="00BA0DFC">
        <w:rPr>
          <w:rFonts w:ascii="Georgia" w:eastAsia="Times New Roman" w:hAnsi="Georgia" w:cs="Times New Roman"/>
          <w:sz w:val="24"/>
          <w:szCs w:val="24"/>
        </w:rPr>
        <w:t>in</w:t>
      </w:r>
      <w:r w:rsidRPr="00BA0DFC">
        <w:rPr>
          <w:rFonts w:ascii="Georgia" w:eastAsia="Times New Roman" w:hAnsi="Georgia" w:cs="Times New Roman"/>
          <w:spacing w:val="8"/>
          <w:sz w:val="24"/>
          <w:szCs w:val="24"/>
        </w:rPr>
        <w:t xml:space="preserve"> </w:t>
      </w:r>
      <w:r w:rsidRPr="00BA0DFC">
        <w:rPr>
          <w:rFonts w:ascii="Georgia" w:eastAsia="Times New Roman" w:hAnsi="Georgia" w:cs="Times New Roman"/>
          <w:sz w:val="24"/>
          <w:szCs w:val="24"/>
        </w:rPr>
        <w:t>the</w:t>
      </w:r>
      <w:r w:rsidRPr="00BA0DFC">
        <w:rPr>
          <w:rFonts w:ascii="Georgia" w:eastAsia="Times New Roman" w:hAnsi="Georgia" w:cs="Times New Roman"/>
          <w:spacing w:val="6"/>
          <w:sz w:val="24"/>
          <w:szCs w:val="24"/>
        </w:rPr>
        <w:t xml:space="preserve"> </w:t>
      </w:r>
      <w:r w:rsidRPr="00BA0DFC">
        <w:rPr>
          <w:rFonts w:ascii="Georgia" w:eastAsia="Times New Roman" w:hAnsi="Georgia" w:cs="Times New Roman"/>
          <w:sz w:val="24"/>
          <w:szCs w:val="24"/>
        </w:rPr>
        <w:t>context</w:t>
      </w:r>
      <w:r w:rsidRPr="00BA0DFC">
        <w:rPr>
          <w:rFonts w:ascii="Georgia" w:eastAsia="Times New Roman" w:hAnsi="Georgia" w:cs="Times New Roman"/>
          <w:spacing w:val="15"/>
          <w:sz w:val="24"/>
          <w:szCs w:val="24"/>
        </w:rPr>
        <w:t xml:space="preserve"> </w:t>
      </w:r>
      <w:r w:rsidRPr="00BA0DFC">
        <w:rPr>
          <w:rFonts w:ascii="Georgia" w:eastAsia="Times New Roman" w:hAnsi="Georgia" w:cs="Times New Roman"/>
          <w:sz w:val="24"/>
          <w:szCs w:val="24"/>
        </w:rPr>
        <w:t>of</w:t>
      </w:r>
      <w:r w:rsidRPr="00BA0DFC">
        <w:rPr>
          <w:rFonts w:ascii="Georgia" w:eastAsia="Times New Roman" w:hAnsi="Georgia" w:cs="Times New Roman"/>
          <w:spacing w:val="11"/>
          <w:sz w:val="24"/>
          <w:szCs w:val="24"/>
        </w:rPr>
        <w:t xml:space="preserve"> </w:t>
      </w:r>
      <w:r w:rsidRPr="00BA0DFC">
        <w:rPr>
          <w:rFonts w:ascii="Georgia" w:eastAsia="Times New Roman" w:hAnsi="Georgia" w:cs="Times New Roman"/>
          <w:sz w:val="24"/>
          <w:szCs w:val="24"/>
        </w:rPr>
        <w:t>the</w:t>
      </w:r>
      <w:r w:rsidRPr="00BA0DFC">
        <w:rPr>
          <w:rFonts w:ascii="Georgia" w:eastAsia="Times New Roman" w:hAnsi="Georgia" w:cs="Times New Roman"/>
          <w:spacing w:val="-1"/>
          <w:sz w:val="24"/>
          <w:szCs w:val="24"/>
        </w:rPr>
        <w:t xml:space="preserve"> </w:t>
      </w:r>
      <w:r w:rsidRPr="00BA0DFC">
        <w:rPr>
          <w:rFonts w:ascii="Georgia" w:eastAsia="Times New Roman" w:hAnsi="Georgia" w:cs="Times New Roman"/>
          <w:sz w:val="24"/>
          <w:szCs w:val="24"/>
        </w:rPr>
        <w:t>situation</w:t>
      </w:r>
      <w:r w:rsidRPr="00BA0DFC">
        <w:rPr>
          <w:rFonts w:ascii="Georgia" w:eastAsia="Times New Roman" w:hAnsi="Georgia" w:cs="Times New Roman"/>
          <w:spacing w:val="27"/>
          <w:sz w:val="24"/>
          <w:szCs w:val="24"/>
        </w:rPr>
        <w:t xml:space="preserve"> </w:t>
      </w:r>
      <w:r w:rsidRPr="00BA0DFC">
        <w:rPr>
          <w:rFonts w:ascii="Georgia" w:eastAsia="Times New Roman" w:hAnsi="Georgia" w:cs="Times New Roman"/>
          <w:sz w:val="24"/>
          <w:szCs w:val="24"/>
        </w:rPr>
        <w:t>they</w:t>
      </w:r>
      <w:r w:rsidRPr="00BA0DFC">
        <w:rPr>
          <w:rFonts w:ascii="Georgia" w:eastAsia="Times New Roman" w:hAnsi="Georgia" w:cs="Times New Roman"/>
          <w:spacing w:val="9"/>
          <w:sz w:val="24"/>
          <w:szCs w:val="24"/>
        </w:rPr>
        <w:t xml:space="preserve"> </w:t>
      </w:r>
      <w:r w:rsidRPr="00BA0DFC">
        <w:rPr>
          <w:rFonts w:ascii="Georgia" w:eastAsia="Times New Roman" w:hAnsi="Georgia" w:cs="Times New Roman"/>
          <w:sz w:val="24"/>
          <w:szCs w:val="24"/>
        </w:rPr>
        <w:t>are</w:t>
      </w:r>
      <w:r w:rsidRPr="00BA0DFC">
        <w:rPr>
          <w:rFonts w:ascii="Georgia" w:eastAsia="Times New Roman" w:hAnsi="Georgia" w:cs="Times New Roman"/>
          <w:spacing w:val="8"/>
          <w:sz w:val="24"/>
          <w:szCs w:val="24"/>
        </w:rPr>
        <w:t xml:space="preserve"> </w:t>
      </w:r>
      <w:r w:rsidRPr="00BA0DFC">
        <w:rPr>
          <w:rFonts w:ascii="Georgia" w:eastAsia="Times New Roman" w:hAnsi="Georgia" w:cs="Times New Roman"/>
          <w:sz w:val="24"/>
          <w:szCs w:val="24"/>
        </w:rPr>
        <w:t>trying</w:t>
      </w:r>
      <w:r w:rsidRPr="00BA0DFC">
        <w:rPr>
          <w:rFonts w:ascii="Georgia" w:eastAsia="Times New Roman" w:hAnsi="Georgia" w:cs="Times New Roman"/>
          <w:spacing w:val="11"/>
          <w:sz w:val="24"/>
          <w:szCs w:val="24"/>
        </w:rPr>
        <w:t xml:space="preserve"> </w:t>
      </w:r>
      <w:r w:rsidRPr="00BA0DFC">
        <w:rPr>
          <w:rFonts w:ascii="Georgia" w:eastAsia="Times New Roman" w:hAnsi="Georgia" w:cs="Times New Roman"/>
          <w:sz w:val="24"/>
          <w:szCs w:val="24"/>
        </w:rPr>
        <w:t>to describe.</w:t>
      </w:r>
      <w:r w:rsidRPr="00BA0DFC">
        <w:rPr>
          <w:rFonts w:ascii="Georgia" w:eastAsia="Times New Roman" w:hAnsi="Georgia" w:cs="Times New Roman"/>
          <w:spacing w:val="22"/>
          <w:sz w:val="24"/>
          <w:szCs w:val="24"/>
        </w:rPr>
        <w:t xml:space="preserve"> </w:t>
      </w:r>
      <w:r w:rsidRPr="00BA0DFC">
        <w:rPr>
          <w:rFonts w:ascii="Georgia" w:eastAsia="Times New Roman" w:hAnsi="Georgia" w:cs="Times New Roman"/>
          <w:sz w:val="24"/>
          <w:szCs w:val="24"/>
        </w:rPr>
        <w:t>At</w:t>
      </w:r>
      <w:r w:rsidRPr="00BA0DFC">
        <w:rPr>
          <w:rFonts w:ascii="Georgia" w:eastAsia="Times New Roman" w:hAnsi="Georgia" w:cs="Times New Roman"/>
          <w:spacing w:val="6"/>
          <w:sz w:val="24"/>
          <w:szCs w:val="24"/>
        </w:rPr>
        <w:t xml:space="preserve"> </w:t>
      </w:r>
      <w:r w:rsidRPr="00BA0DFC">
        <w:rPr>
          <w:rFonts w:ascii="Georgia" w:eastAsia="Times New Roman" w:hAnsi="Georgia" w:cs="Times New Roman"/>
          <w:sz w:val="24"/>
          <w:szCs w:val="24"/>
        </w:rPr>
        <w:t>this</w:t>
      </w:r>
      <w:r w:rsidRPr="00BA0DFC">
        <w:rPr>
          <w:rFonts w:ascii="Georgia" w:eastAsia="Times New Roman" w:hAnsi="Georgia" w:cs="Times New Roman"/>
          <w:spacing w:val="4"/>
          <w:sz w:val="24"/>
          <w:szCs w:val="24"/>
        </w:rPr>
        <w:t xml:space="preserve"> </w:t>
      </w:r>
      <w:r w:rsidRPr="00BA0DFC">
        <w:rPr>
          <w:rFonts w:ascii="Georgia" w:eastAsia="Times New Roman" w:hAnsi="Georgia" w:cs="Times New Roman"/>
          <w:sz w:val="24"/>
          <w:szCs w:val="24"/>
        </w:rPr>
        <w:t>stage</w:t>
      </w:r>
      <w:r>
        <w:rPr>
          <w:rFonts w:ascii="Georgia" w:eastAsia="Times New Roman" w:hAnsi="Georgia" w:cs="Times New Roman"/>
          <w:sz w:val="24"/>
          <w:szCs w:val="24"/>
        </w:rPr>
        <w:t>,</w:t>
      </w:r>
      <w:r w:rsidRPr="00BA0DFC">
        <w:rPr>
          <w:rFonts w:ascii="Georgia" w:eastAsia="Times New Roman" w:hAnsi="Georgia" w:cs="Times New Roman"/>
          <w:spacing w:val="14"/>
          <w:sz w:val="24"/>
          <w:szCs w:val="24"/>
        </w:rPr>
        <w:t xml:space="preserve"> </w:t>
      </w:r>
      <w:r w:rsidRPr="00BA0DFC">
        <w:rPr>
          <w:rFonts w:ascii="Georgia" w:eastAsia="Times New Roman" w:hAnsi="Georgia" w:cs="Times New Roman"/>
          <w:w w:val="107"/>
          <w:sz w:val="24"/>
          <w:szCs w:val="24"/>
        </w:rPr>
        <w:t xml:space="preserve">it </w:t>
      </w:r>
      <w:r w:rsidRPr="00BA0DFC">
        <w:rPr>
          <w:rFonts w:ascii="Georgia" w:eastAsia="Times New Roman" w:hAnsi="Georgia" w:cs="Times New Roman"/>
          <w:sz w:val="24"/>
          <w:szCs w:val="24"/>
        </w:rPr>
        <w:t>is</w:t>
      </w:r>
      <w:r w:rsidRPr="00BA0DFC">
        <w:rPr>
          <w:rFonts w:ascii="Georgia" w:eastAsia="Times New Roman" w:hAnsi="Georgia" w:cs="Times New Roman"/>
          <w:spacing w:val="16"/>
          <w:sz w:val="24"/>
          <w:szCs w:val="24"/>
        </w:rPr>
        <w:t xml:space="preserve"> </w:t>
      </w:r>
      <w:r w:rsidRPr="00BA0DFC">
        <w:rPr>
          <w:rFonts w:ascii="Georgia" w:eastAsia="Times New Roman" w:hAnsi="Georgia" w:cs="Times New Roman"/>
          <w:sz w:val="24"/>
          <w:szCs w:val="24"/>
        </w:rPr>
        <w:t>best</w:t>
      </w:r>
      <w:r w:rsidRPr="00BA0DFC">
        <w:rPr>
          <w:rFonts w:ascii="Georgia" w:eastAsia="Times New Roman" w:hAnsi="Georgia" w:cs="Times New Roman"/>
          <w:spacing w:val="20"/>
          <w:sz w:val="24"/>
          <w:szCs w:val="24"/>
        </w:rPr>
        <w:t xml:space="preserve"> </w:t>
      </w:r>
      <w:r w:rsidRPr="00BA0DFC">
        <w:rPr>
          <w:rFonts w:ascii="Georgia" w:eastAsia="Times New Roman" w:hAnsi="Georgia" w:cs="Times New Roman"/>
          <w:sz w:val="24"/>
          <w:szCs w:val="24"/>
        </w:rPr>
        <w:t>for</w:t>
      </w:r>
      <w:r w:rsidRPr="00BA0DFC">
        <w:rPr>
          <w:rFonts w:ascii="Georgia" w:eastAsia="Times New Roman" w:hAnsi="Georgia" w:cs="Times New Roman"/>
          <w:spacing w:val="24"/>
          <w:sz w:val="24"/>
          <w:szCs w:val="24"/>
        </w:rPr>
        <w:t xml:space="preserve"> </w:t>
      </w:r>
      <w:r w:rsidRPr="00BA0DFC">
        <w:rPr>
          <w:rFonts w:ascii="Georgia" w:eastAsia="Times New Roman" w:hAnsi="Georgia" w:cs="Times New Roman"/>
          <w:sz w:val="24"/>
          <w:szCs w:val="24"/>
        </w:rPr>
        <w:t>individuals</w:t>
      </w:r>
      <w:r w:rsidRPr="00BA0DFC">
        <w:rPr>
          <w:rFonts w:ascii="Georgia" w:eastAsia="Times New Roman" w:hAnsi="Georgia" w:cs="Times New Roman"/>
          <w:spacing w:val="32"/>
          <w:sz w:val="24"/>
          <w:szCs w:val="24"/>
        </w:rPr>
        <w:t xml:space="preserve"> </w:t>
      </w:r>
      <w:r w:rsidRPr="00BA0DFC">
        <w:rPr>
          <w:rFonts w:ascii="Georgia" w:eastAsia="Times New Roman" w:hAnsi="Georgia" w:cs="Times New Roman"/>
          <w:sz w:val="24"/>
          <w:szCs w:val="24"/>
        </w:rPr>
        <w:t>to</w:t>
      </w:r>
      <w:r w:rsidRPr="00BA0DFC">
        <w:rPr>
          <w:rFonts w:ascii="Georgia" w:eastAsia="Times New Roman" w:hAnsi="Georgia" w:cs="Times New Roman"/>
          <w:spacing w:val="13"/>
          <w:sz w:val="24"/>
          <w:szCs w:val="24"/>
        </w:rPr>
        <w:t xml:space="preserve"> </w:t>
      </w:r>
      <w:r w:rsidRPr="00BA0DFC">
        <w:rPr>
          <w:rFonts w:ascii="Georgia" w:eastAsia="Times New Roman" w:hAnsi="Georgia" w:cs="Times New Roman"/>
          <w:sz w:val="24"/>
          <w:szCs w:val="24"/>
        </w:rPr>
        <w:t>choose</w:t>
      </w:r>
      <w:r w:rsidRPr="00BA0DFC">
        <w:rPr>
          <w:rFonts w:ascii="Georgia" w:eastAsia="Times New Roman" w:hAnsi="Georgia" w:cs="Times New Roman"/>
          <w:spacing w:val="29"/>
          <w:sz w:val="24"/>
          <w:szCs w:val="24"/>
        </w:rPr>
        <w:t xml:space="preserve"> </w:t>
      </w:r>
      <w:r w:rsidRPr="00BA0DFC">
        <w:rPr>
          <w:rFonts w:ascii="Georgia" w:eastAsia="Times New Roman" w:hAnsi="Georgia" w:cs="Times New Roman"/>
          <w:sz w:val="24"/>
          <w:szCs w:val="24"/>
        </w:rPr>
        <w:t>their</w:t>
      </w:r>
      <w:r w:rsidRPr="00BA0DFC">
        <w:rPr>
          <w:rFonts w:ascii="Georgia" w:eastAsia="Times New Roman" w:hAnsi="Georgia" w:cs="Times New Roman"/>
          <w:spacing w:val="18"/>
          <w:sz w:val="24"/>
          <w:szCs w:val="24"/>
        </w:rPr>
        <w:t xml:space="preserve"> </w:t>
      </w:r>
      <w:r w:rsidRPr="00BA0DFC">
        <w:rPr>
          <w:rFonts w:ascii="Georgia" w:eastAsia="Times New Roman" w:hAnsi="Georgia" w:cs="Times New Roman"/>
          <w:sz w:val="24"/>
          <w:szCs w:val="24"/>
        </w:rPr>
        <w:t>own</w:t>
      </w:r>
      <w:r w:rsidRPr="00BA0DFC">
        <w:rPr>
          <w:rFonts w:ascii="Georgia" w:eastAsia="Times New Roman" w:hAnsi="Georgia" w:cs="Times New Roman"/>
          <w:spacing w:val="24"/>
          <w:sz w:val="24"/>
          <w:szCs w:val="24"/>
        </w:rPr>
        <w:t xml:space="preserve"> </w:t>
      </w:r>
      <w:r w:rsidRPr="00BA0DFC">
        <w:rPr>
          <w:rFonts w:ascii="Georgia" w:eastAsia="Times New Roman" w:hAnsi="Georgia" w:cs="Times New Roman"/>
          <w:sz w:val="24"/>
          <w:szCs w:val="24"/>
        </w:rPr>
        <w:t>pictures</w:t>
      </w:r>
      <w:r w:rsidRPr="00BA0DFC">
        <w:rPr>
          <w:rFonts w:ascii="Georgia" w:eastAsia="Times New Roman" w:hAnsi="Georgia" w:cs="Times New Roman"/>
          <w:spacing w:val="22"/>
          <w:sz w:val="24"/>
          <w:szCs w:val="24"/>
        </w:rPr>
        <w:t xml:space="preserve"> </w:t>
      </w:r>
      <w:r w:rsidRPr="00BA0DFC">
        <w:rPr>
          <w:rFonts w:ascii="Georgia" w:eastAsia="Times New Roman" w:hAnsi="Georgia" w:cs="Times New Roman"/>
          <w:sz w:val="24"/>
          <w:szCs w:val="24"/>
        </w:rPr>
        <w:t>rather</w:t>
      </w:r>
      <w:r w:rsidRPr="00BA0DFC">
        <w:rPr>
          <w:rFonts w:ascii="Georgia" w:eastAsia="Times New Roman" w:hAnsi="Georgia" w:cs="Times New Roman"/>
          <w:spacing w:val="26"/>
          <w:sz w:val="24"/>
          <w:szCs w:val="24"/>
        </w:rPr>
        <w:t xml:space="preserve"> </w:t>
      </w:r>
      <w:r w:rsidRPr="00BA0DFC">
        <w:rPr>
          <w:rFonts w:ascii="Georgia" w:eastAsia="Times New Roman" w:hAnsi="Georgia" w:cs="Times New Roman"/>
          <w:sz w:val="24"/>
          <w:szCs w:val="24"/>
        </w:rPr>
        <w:t>than</w:t>
      </w:r>
      <w:r w:rsidRPr="00BA0DFC">
        <w:rPr>
          <w:rFonts w:ascii="Georgia" w:eastAsia="Times New Roman" w:hAnsi="Georgia" w:cs="Times New Roman"/>
          <w:spacing w:val="20"/>
          <w:sz w:val="24"/>
          <w:szCs w:val="24"/>
        </w:rPr>
        <w:t xml:space="preserve"> </w:t>
      </w:r>
      <w:r w:rsidRPr="00BA0DFC">
        <w:rPr>
          <w:rFonts w:ascii="Georgia" w:eastAsia="Times New Roman" w:hAnsi="Georgia" w:cs="Times New Roman"/>
          <w:w w:val="103"/>
          <w:sz w:val="24"/>
          <w:szCs w:val="24"/>
        </w:rPr>
        <w:t xml:space="preserve">discussing </w:t>
      </w:r>
      <w:r w:rsidRPr="00BA0DFC">
        <w:rPr>
          <w:rFonts w:ascii="Georgia" w:eastAsia="Times New Roman" w:hAnsi="Georgia" w:cs="Times New Roman"/>
          <w:sz w:val="24"/>
          <w:szCs w:val="24"/>
        </w:rPr>
        <w:t>the</w:t>
      </w:r>
      <w:r>
        <w:rPr>
          <w:rFonts w:ascii="Georgia" w:eastAsia="Times New Roman" w:hAnsi="Georgia" w:cs="Times New Roman"/>
          <w:sz w:val="24"/>
          <w:szCs w:val="24"/>
        </w:rPr>
        <w:t>m</w:t>
      </w:r>
      <w:r w:rsidRPr="00BA0DFC">
        <w:rPr>
          <w:rFonts w:ascii="Georgia" w:eastAsia="Times New Roman" w:hAnsi="Georgia" w:cs="Times New Roman"/>
          <w:spacing w:val="52"/>
          <w:sz w:val="24"/>
          <w:szCs w:val="24"/>
        </w:rPr>
        <w:t xml:space="preserve"> </w:t>
      </w:r>
      <w:r w:rsidRPr="00BA0DFC">
        <w:rPr>
          <w:rFonts w:ascii="Georgia" w:eastAsia="Times New Roman" w:hAnsi="Georgia" w:cs="Times New Roman"/>
          <w:sz w:val="24"/>
          <w:szCs w:val="24"/>
        </w:rPr>
        <w:t>within the</w:t>
      </w:r>
      <w:r w:rsidRPr="00BA0DFC">
        <w:rPr>
          <w:rFonts w:ascii="Georgia" w:eastAsia="Times New Roman" w:hAnsi="Georgia" w:cs="Times New Roman"/>
          <w:spacing w:val="3"/>
          <w:sz w:val="24"/>
          <w:szCs w:val="24"/>
        </w:rPr>
        <w:t xml:space="preserve"> </w:t>
      </w:r>
      <w:r w:rsidRPr="00BA0DFC">
        <w:rPr>
          <w:rFonts w:ascii="Georgia" w:eastAsia="Times New Roman" w:hAnsi="Georgia" w:cs="Times New Roman"/>
          <w:sz w:val="24"/>
          <w:szCs w:val="24"/>
        </w:rPr>
        <w:t xml:space="preserve">group. </w:t>
      </w:r>
      <w:r w:rsidRPr="00BA0DFC">
        <w:rPr>
          <w:rFonts w:ascii="Georgia" w:eastAsia="Times New Roman" w:hAnsi="Georgia" w:cs="Times New Roman"/>
          <w:spacing w:val="8"/>
          <w:sz w:val="24"/>
          <w:szCs w:val="24"/>
        </w:rPr>
        <w:t xml:space="preserve"> </w:t>
      </w:r>
      <w:r w:rsidRPr="00BA0DFC">
        <w:rPr>
          <w:rFonts w:ascii="Georgia" w:eastAsia="Times New Roman" w:hAnsi="Georgia" w:cs="Times New Roman"/>
          <w:sz w:val="24"/>
          <w:szCs w:val="24"/>
        </w:rPr>
        <w:t xml:space="preserve">When </w:t>
      </w:r>
      <w:r w:rsidRPr="00BA0DFC">
        <w:rPr>
          <w:rFonts w:ascii="Georgia" w:eastAsia="Times New Roman" w:hAnsi="Georgia" w:cs="Times New Roman"/>
          <w:spacing w:val="6"/>
          <w:sz w:val="24"/>
          <w:szCs w:val="24"/>
        </w:rPr>
        <w:t xml:space="preserve"> </w:t>
      </w:r>
      <w:r w:rsidRPr="00BA0DFC">
        <w:rPr>
          <w:rFonts w:ascii="Georgia" w:eastAsia="Times New Roman" w:hAnsi="Georgia" w:cs="Times New Roman"/>
          <w:sz w:val="24"/>
          <w:szCs w:val="24"/>
        </w:rPr>
        <w:t xml:space="preserve">each </w:t>
      </w:r>
      <w:r w:rsidRPr="00BA0DFC">
        <w:rPr>
          <w:rFonts w:ascii="Georgia" w:eastAsia="Times New Roman" w:hAnsi="Georgia" w:cs="Times New Roman"/>
          <w:spacing w:val="7"/>
          <w:sz w:val="24"/>
          <w:szCs w:val="24"/>
        </w:rPr>
        <w:t xml:space="preserve"> </w:t>
      </w:r>
      <w:r w:rsidRPr="00BA0DFC">
        <w:rPr>
          <w:rFonts w:ascii="Georgia" w:eastAsia="Times New Roman" w:hAnsi="Georgia" w:cs="Times New Roman"/>
          <w:sz w:val="24"/>
          <w:szCs w:val="24"/>
        </w:rPr>
        <w:t xml:space="preserve">person </w:t>
      </w:r>
      <w:r w:rsidRPr="00BA0DFC">
        <w:rPr>
          <w:rFonts w:ascii="Georgia" w:eastAsia="Times New Roman" w:hAnsi="Georgia" w:cs="Times New Roman"/>
          <w:spacing w:val="5"/>
          <w:sz w:val="24"/>
          <w:szCs w:val="24"/>
        </w:rPr>
        <w:t xml:space="preserve"> </w:t>
      </w:r>
      <w:r w:rsidRPr="00BA0DFC">
        <w:rPr>
          <w:rFonts w:ascii="Georgia" w:eastAsia="Times New Roman" w:hAnsi="Georgia" w:cs="Times New Roman"/>
          <w:sz w:val="24"/>
          <w:szCs w:val="24"/>
        </w:rPr>
        <w:t>has</w:t>
      </w:r>
      <w:r w:rsidRPr="00BA0DFC">
        <w:rPr>
          <w:rFonts w:ascii="Georgia" w:eastAsia="Times New Roman" w:hAnsi="Georgia" w:cs="Times New Roman"/>
          <w:spacing w:val="49"/>
          <w:sz w:val="24"/>
          <w:szCs w:val="24"/>
        </w:rPr>
        <w:t xml:space="preserve"> </w:t>
      </w:r>
      <w:r w:rsidRPr="00BA0DFC">
        <w:rPr>
          <w:rFonts w:ascii="Georgia" w:eastAsia="Times New Roman" w:hAnsi="Georgia" w:cs="Times New Roman"/>
          <w:sz w:val="24"/>
          <w:szCs w:val="24"/>
        </w:rPr>
        <w:t xml:space="preserve">collected </w:t>
      </w:r>
      <w:r w:rsidRPr="00BA0DFC">
        <w:rPr>
          <w:rFonts w:ascii="Georgia" w:eastAsia="Times New Roman" w:hAnsi="Georgia" w:cs="Times New Roman"/>
          <w:spacing w:val="11"/>
          <w:sz w:val="24"/>
          <w:szCs w:val="24"/>
        </w:rPr>
        <w:t xml:space="preserve"> </w:t>
      </w:r>
      <w:r w:rsidRPr="00BA0DFC">
        <w:rPr>
          <w:rFonts w:ascii="Georgia" w:eastAsia="Times New Roman" w:hAnsi="Georgia" w:cs="Times New Roman"/>
          <w:sz w:val="24"/>
          <w:szCs w:val="24"/>
        </w:rPr>
        <w:t xml:space="preserve">a </w:t>
      </w:r>
      <w:r w:rsidRPr="00BA0DFC">
        <w:rPr>
          <w:rFonts w:ascii="Georgia" w:eastAsia="Times New Roman" w:hAnsi="Georgia" w:cs="Times New Roman"/>
          <w:spacing w:val="1"/>
          <w:sz w:val="24"/>
          <w:szCs w:val="24"/>
        </w:rPr>
        <w:t xml:space="preserve"> </w:t>
      </w:r>
      <w:r w:rsidRPr="00BA0DFC">
        <w:rPr>
          <w:rFonts w:ascii="Georgia" w:eastAsia="Times New Roman" w:hAnsi="Georgia" w:cs="Times New Roman"/>
          <w:sz w:val="24"/>
          <w:szCs w:val="24"/>
        </w:rPr>
        <w:t xml:space="preserve">number </w:t>
      </w:r>
      <w:r w:rsidRPr="00BA0DFC">
        <w:rPr>
          <w:rFonts w:ascii="Georgia" w:eastAsia="Times New Roman" w:hAnsi="Georgia" w:cs="Times New Roman"/>
          <w:spacing w:val="13"/>
          <w:sz w:val="24"/>
          <w:szCs w:val="24"/>
        </w:rPr>
        <w:t xml:space="preserve"> </w:t>
      </w:r>
      <w:r w:rsidRPr="00BA0DFC">
        <w:rPr>
          <w:rFonts w:ascii="Georgia" w:eastAsia="Times New Roman" w:hAnsi="Georgia" w:cs="Times New Roman"/>
          <w:w w:val="101"/>
          <w:sz w:val="24"/>
          <w:szCs w:val="24"/>
        </w:rPr>
        <w:t xml:space="preserve">of </w:t>
      </w:r>
      <w:r w:rsidRPr="00BA0DFC">
        <w:rPr>
          <w:rFonts w:ascii="Georgia" w:eastAsia="Times New Roman" w:hAnsi="Georgia" w:cs="Times New Roman"/>
          <w:sz w:val="24"/>
          <w:szCs w:val="24"/>
        </w:rPr>
        <w:t>pictures</w:t>
      </w:r>
      <w:r>
        <w:rPr>
          <w:rFonts w:ascii="Georgia" w:eastAsia="Times New Roman" w:hAnsi="Georgia" w:cs="Times New Roman"/>
          <w:sz w:val="24"/>
          <w:szCs w:val="24"/>
        </w:rPr>
        <w:t>,</w:t>
      </w:r>
      <w:r w:rsidRPr="00BA0DFC">
        <w:rPr>
          <w:rFonts w:ascii="Georgia" w:eastAsia="Times New Roman" w:hAnsi="Georgia" w:cs="Times New Roman"/>
          <w:spacing w:val="18"/>
          <w:sz w:val="24"/>
          <w:szCs w:val="24"/>
        </w:rPr>
        <w:t xml:space="preserve"> </w:t>
      </w:r>
      <w:r w:rsidRPr="00BA0DFC">
        <w:rPr>
          <w:rFonts w:ascii="Georgia" w:eastAsia="Times New Roman" w:hAnsi="Georgia" w:cs="Times New Roman"/>
          <w:sz w:val="24"/>
          <w:szCs w:val="24"/>
        </w:rPr>
        <w:t>they</w:t>
      </w:r>
      <w:r w:rsidRPr="00BA0DFC">
        <w:rPr>
          <w:rFonts w:ascii="Georgia" w:eastAsia="Times New Roman" w:hAnsi="Georgia" w:cs="Times New Roman"/>
          <w:spacing w:val="19"/>
          <w:sz w:val="24"/>
          <w:szCs w:val="24"/>
        </w:rPr>
        <w:t xml:space="preserve"> </w:t>
      </w:r>
      <w:r w:rsidRPr="00BA0DFC">
        <w:rPr>
          <w:rFonts w:ascii="Georgia" w:eastAsia="Times New Roman" w:hAnsi="Georgia" w:cs="Times New Roman"/>
          <w:sz w:val="24"/>
          <w:szCs w:val="24"/>
        </w:rPr>
        <w:t>need</w:t>
      </w:r>
      <w:r w:rsidRPr="00BA0DFC">
        <w:rPr>
          <w:rFonts w:ascii="Georgia" w:eastAsia="Times New Roman" w:hAnsi="Georgia" w:cs="Times New Roman"/>
          <w:spacing w:val="16"/>
          <w:sz w:val="24"/>
          <w:szCs w:val="24"/>
        </w:rPr>
        <w:t xml:space="preserve"> </w:t>
      </w:r>
      <w:r w:rsidRPr="00BA0DFC">
        <w:rPr>
          <w:rFonts w:ascii="Georgia" w:eastAsia="Times New Roman" w:hAnsi="Georgia" w:cs="Times New Roman"/>
          <w:sz w:val="24"/>
          <w:szCs w:val="24"/>
        </w:rPr>
        <w:t>to</w:t>
      </w:r>
      <w:r w:rsidRPr="00BA0DFC">
        <w:rPr>
          <w:rFonts w:ascii="Georgia" w:eastAsia="Times New Roman" w:hAnsi="Georgia" w:cs="Times New Roman"/>
          <w:spacing w:val="5"/>
          <w:sz w:val="24"/>
          <w:szCs w:val="24"/>
        </w:rPr>
        <w:t xml:space="preserve"> </w:t>
      </w:r>
      <w:r w:rsidRPr="00BA0DFC">
        <w:rPr>
          <w:rFonts w:ascii="Georgia" w:eastAsia="Times New Roman" w:hAnsi="Georgia" w:cs="Times New Roman"/>
          <w:sz w:val="24"/>
          <w:szCs w:val="24"/>
        </w:rPr>
        <w:t>start</w:t>
      </w:r>
      <w:r w:rsidRPr="00BA0DFC">
        <w:rPr>
          <w:rFonts w:ascii="Georgia" w:eastAsia="Times New Roman" w:hAnsi="Georgia" w:cs="Times New Roman"/>
          <w:spacing w:val="20"/>
          <w:sz w:val="24"/>
          <w:szCs w:val="24"/>
        </w:rPr>
        <w:t xml:space="preserve"> </w:t>
      </w:r>
      <w:r w:rsidRPr="00BA0DFC">
        <w:rPr>
          <w:rFonts w:ascii="Georgia" w:eastAsia="Times New Roman" w:hAnsi="Georgia" w:cs="Times New Roman"/>
          <w:sz w:val="24"/>
          <w:szCs w:val="24"/>
        </w:rPr>
        <w:t>creating</w:t>
      </w:r>
      <w:r w:rsidRPr="00BA0DFC">
        <w:rPr>
          <w:rFonts w:ascii="Georgia" w:eastAsia="Times New Roman" w:hAnsi="Georgia" w:cs="Times New Roman"/>
          <w:spacing w:val="25"/>
          <w:sz w:val="24"/>
          <w:szCs w:val="24"/>
        </w:rPr>
        <w:t xml:space="preserve"> </w:t>
      </w:r>
      <w:r w:rsidRPr="00BA0DFC">
        <w:rPr>
          <w:rFonts w:ascii="Georgia" w:eastAsia="Times New Roman" w:hAnsi="Georgia" w:cs="Times New Roman"/>
          <w:sz w:val="24"/>
          <w:szCs w:val="24"/>
        </w:rPr>
        <w:t>a</w:t>
      </w:r>
      <w:r w:rsidRPr="00BA0DFC">
        <w:rPr>
          <w:rFonts w:ascii="Georgia" w:eastAsia="Times New Roman" w:hAnsi="Georgia" w:cs="Times New Roman"/>
          <w:spacing w:val="10"/>
          <w:sz w:val="24"/>
          <w:szCs w:val="24"/>
        </w:rPr>
        <w:t xml:space="preserve"> </w:t>
      </w:r>
      <w:r w:rsidRPr="00BA0DFC">
        <w:rPr>
          <w:rFonts w:ascii="Georgia" w:eastAsia="Times New Roman" w:hAnsi="Georgia" w:cs="Times New Roman"/>
          <w:sz w:val="24"/>
          <w:szCs w:val="24"/>
        </w:rPr>
        <w:t>group</w:t>
      </w:r>
      <w:r w:rsidRPr="00BA0DFC">
        <w:rPr>
          <w:rFonts w:ascii="Georgia" w:eastAsia="Times New Roman" w:hAnsi="Georgia" w:cs="Times New Roman"/>
          <w:spacing w:val="21"/>
          <w:sz w:val="24"/>
          <w:szCs w:val="24"/>
        </w:rPr>
        <w:t xml:space="preserve"> </w:t>
      </w:r>
      <w:r w:rsidRPr="00BA0DFC">
        <w:rPr>
          <w:rFonts w:ascii="Georgia" w:eastAsia="Times New Roman" w:hAnsi="Georgia" w:cs="Times New Roman"/>
          <w:sz w:val="24"/>
          <w:szCs w:val="24"/>
        </w:rPr>
        <w:t>collage</w:t>
      </w:r>
      <w:r w:rsidRPr="00BA0DFC">
        <w:rPr>
          <w:rFonts w:ascii="Georgia" w:eastAsia="Times New Roman" w:hAnsi="Georgia" w:cs="Times New Roman"/>
          <w:spacing w:val="21"/>
          <w:sz w:val="24"/>
          <w:szCs w:val="24"/>
        </w:rPr>
        <w:t xml:space="preserve"> </w:t>
      </w:r>
      <w:r w:rsidRPr="00BA0DFC">
        <w:rPr>
          <w:rFonts w:ascii="Georgia" w:eastAsia="Times New Roman" w:hAnsi="Georgia" w:cs="Times New Roman"/>
          <w:sz w:val="24"/>
          <w:szCs w:val="24"/>
        </w:rPr>
        <w:t>by</w:t>
      </w:r>
      <w:r w:rsidRPr="00BA0DFC">
        <w:rPr>
          <w:rFonts w:ascii="Georgia" w:eastAsia="Times New Roman" w:hAnsi="Georgia" w:cs="Times New Roman"/>
          <w:spacing w:val="4"/>
          <w:sz w:val="24"/>
          <w:szCs w:val="24"/>
        </w:rPr>
        <w:t xml:space="preserve"> </w:t>
      </w:r>
      <w:r w:rsidRPr="00BA0DFC">
        <w:rPr>
          <w:rFonts w:ascii="Georgia" w:eastAsia="Times New Roman" w:hAnsi="Georgia" w:cs="Times New Roman"/>
          <w:sz w:val="24"/>
          <w:szCs w:val="24"/>
        </w:rPr>
        <w:t>sticking</w:t>
      </w:r>
      <w:r w:rsidRPr="00BA0DFC">
        <w:rPr>
          <w:rFonts w:ascii="Georgia" w:eastAsia="Times New Roman" w:hAnsi="Georgia" w:cs="Times New Roman"/>
          <w:spacing w:val="31"/>
          <w:sz w:val="24"/>
          <w:szCs w:val="24"/>
        </w:rPr>
        <w:t xml:space="preserve"> </w:t>
      </w:r>
      <w:r w:rsidRPr="00BA0DFC">
        <w:rPr>
          <w:rFonts w:ascii="Georgia" w:eastAsia="Times New Roman" w:hAnsi="Georgia" w:cs="Times New Roman"/>
          <w:sz w:val="24"/>
          <w:szCs w:val="24"/>
        </w:rPr>
        <w:t>them</w:t>
      </w:r>
      <w:r w:rsidRPr="00BA0DFC">
        <w:rPr>
          <w:rFonts w:ascii="Georgia" w:eastAsia="Times New Roman" w:hAnsi="Georgia" w:cs="Times New Roman"/>
          <w:spacing w:val="13"/>
          <w:sz w:val="24"/>
          <w:szCs w:val="24"/>
        </w:rPr>
        <w:t xml:space="preserve"> </w:t>
      </w:r>
      <w:r w:rsidRPr="00BA0DFC">
        <w:rPr>
          <w:rFonts w:ascii="Georgia" w:eastAsia="Times New Roman" w:hAnsi="Georgia" w:cs="Times New Roman"/>
          <w:sz w:val="24"/>
          <w:szCs w:val="24"/>
        </w:rPr>
        <w:t>on</w:t>
      </w:r>
      <w:r w:rsidRPr="00BA0DFC">
        <w:rPr>
          <w:rFonts w:ascii="Georgia" w:eastAsia="Times New Roman" w:hAnsi="Georgia" w:cs="Times New Roman"/>
          <w:spacing w:val="19"/>
          <w:sz w:val="24"/>
          <w:szCs w:val="24"/>
        </w:rPr>
        <w:t xml:space="preserve"> </w:t>
      </w:r>
      <w:r w:rsidRPr="00BA0DFC">
        <w:rPr>
          <w:rFonts w:ascii="Georgia" w:eastAsia="Times New Roman" w:hAnsi="Georgia" w:cs="Times New Roman"/>
          <w:w w:val="104"/>
          <w:sz w:val="24"/>
          <w:szCs w:val="24"/>
        </w:rPr>
        <w:t xml:space="preserve">to </w:t>
      </w:r>
      <w:r w:rsidRPr="00BA0DFC">
        <w:rPr>
          <w:rFonts w:ascii="Georgia" w:eastAsia="Times New Roman" w:hAnsi="Georgia" w:cs="Times New Roman"/>
          <w:sz w:val="24"/>
          <w:szCs w:val="24"/>
        </w:rPr>
        <w:t xml:space="preserve">the </w:t>
      </w:r>
      <w:r w:rsidRPr="00BA0DFC">
        <w:rPr>
          <w:rFonts w:ascii="Georgia" w:eastAsia="Times New Roman" w:hAnsi="Georgia" w:cs="Times New Roman"/>
          <w:spacing w:val="11"/>
          <w:sz w:val="24"/>
          <w:szCs w:val="24"/>
        </w:rPr>
        <w:t xml:space="preserve"> </w:t>
      </w:r>
      <w:r w:rsidRPr="00BA0DFC">
        <w:rPr>
          <w:rFonts w:ascii="Georgia" w:eastAsia="Times New Roman" w:hAnsi="Georgia" w:cs="Times New Roman"/>
          <w:sz w:val="24"/>
          <w:szCs w:val="24"/>
        </w:rPr>
        <w:t xml:space="preserve">background, </w:t>
      </w:r>
      <w:r w:rsidRPr="00BA0DFC">
        <w:rPr>
          <w:rFonts w:ascii="Georgia" w:eastAsia="Times New Roman" w:hAnsi="Georgia" w:cs="Times New Roman"/>
          <w:spacing w:val="28"/>
          <w:sz w:val="24"/>
          <w:szCs w:val="24"/>
        </w:rPr>
        <w:t xml:space="preserve"> </w:t>
      </w:r>
      <w:r w:rsidRPr="00BA0DFC">
        <w:rPr>
          <w:rFonts w:ascii="Georgia" w:eastAsia="Times New Roman" w:hAnsi="Georgia" w:cs="Times New Roman"/>
          <w:sz w:val="24"/>
          <w:szCs w:val="24"/>
        </w:rPr>
        <w:t xml:space="preserve">thus </w:t>
      </w:r>
      <w:r w:rsidRPr="00BA0DFC">
        <w:rPr>
          <w:rFonts w:ascii="Georgia" w:eastAsia="Times New Roman" w:hAnsi="Georgia" w:cs="Times New Roman"/>
          <w:spacing w:val="7"/>
          <w:sz w:val="24"/>
          <w:szCs w:val="24"/>
        </w:rPr>
        <w:t xml:space="preserve"> </w:t>
      </w:r>
      <w:r w:rsidRPr="00BA0DFC">
        <w:rPr>
          <w:rFonts w:ascii="Georgia" w:eastAsia="Times New Roman" w:hAnsi="Georgia" w:cs="Times New Roman"/>
          <w:sz w:val="24"/>
          <w:szCs w:val="24"/>
        </w:rPr>
        <w:t xml:space="preserve">involving </w:t>
      </w:r>
      <w:r w:rsidRPr="00BA0DFC">
        <w:rPr>
          <w:rFonts w:ascii="Georgia" w:eastAsia="Times New Roman" w:hAnsi="Georgia" w:cs="Times New Roman"/>
          <w:spacing w:val="30"/>
          <w:sz w:val="24"/>
          <w:szCs w:val="24"/>
        </w:rPr>
        <w:t xml:space="preserve"> </w:t>
      </w:r>
      <w:r w:rsidRPr="00BA0DFC">
        <w:rPr>
          <w:rFonts w:ascii="Georgia" w:eastAsia="Times New Roman" w:hAnsi="Georgia" w:cs="Times New Roman"/>
          <w:sz w:val="24"/>
          <w:szCs w:val="24"/>
        </w:rPr>
        <w:t xml:space="preserve">participation </w:t>
      </w:r>
      <w:r w:rsidRPr="00BA0DFC">
        <w:rPr>
          <w:rFonts w:ascii="Georgia" w:eastAsia="Times New Roman" w:hAnsi="Georgia" w:cs="Times New Roman"/>
          <w:spacing w:val="23"/>
          <w:sz w:val="24"/>
          <w:szCs w:val="24"/>
        </w:rPr>
        <w:t xml:space="preserve"> </w:t>
      </w:r>
      <w:r w:rsidRPr="00BA0DFC">
        <w:rPr>
          <w:rFonts w:ascii="Georgia" w:eastAsia="Times New Roman" w:hAnsi="Georgia" w:cs="Times New Roman"/>
          <w:sz w:val="24"/>
          <w:szCs w:val="24"/>
        </w:rPr>
        <w:t xml:space="preserve">and </w:t>
      </w:r>
      <w:r w:rsidRPr="00BA0DFC">
        <w:rPr>
          <w:rFonts w:ascii="Georgia" w:eastAsia="Times New Roman" w:hAnsi="Georgia" w:cs="Times New Roman"/>
          <w:spacing w:val="6"/>
          <w:sz w:val="24"/>
          <w:szCs w:val="24"/>
        </w:rPr>
        <w:t xml:space="preserve"> </w:t>
      </w:r>
      <w:r w:rsidRPr="00BA0DFC">
        <w:rPr>
          <w:rFonts w:ascii="Georgia" w:eastAsia="Times New Roman" w:hAnsi="Georgia" w:cs="Times New Roman"/>
          <w:sz w:val="24"/>
          <w:szCs w:val="24"/>
        </w:rPr>
        <w:t xml:space="preserve">discussion </w:t>
      </w:r>
      <w:r w:rsidRPr="00BA0DFC">
        <w:rPr>
          <w:rFonts w:ascii="Georgia" w:eastAsia="Times New Roman" w:hAnsi="Georgia" w:cs="Times New Roman"/>
          <w:spacing w:val="32"/>
          <w:sz w:val="24"/>
          <w:szCs w:val="24"/>
        </w:rPr>
        <w:t xml:space="preserve"> </w:t>
      </w:r>
      <w:r w:rsidRPr="00BA0DFC">
        <w:rPr>
          <w:rFonts w:ascii="Georgia" w:eastAsia="Times New Roman" w:hAnsi="Georgia" w:cs="Times New Roman"/>
          <w:sz w:val="24"/>
          <w:szCs w:val="24"/>
        </w:rPr>
        <w:t xml:space="preserve">with </w:t>
      </w:r>
      <w:r w:rsidRPr="00BA0DFC">
        <w:rPr>
          <w:rFonts w:ascii="Georgia" w:eastAsia="Times New Roman" w:hAnsi="Georgia" w:cs="Times New Roman"/>
          <w:spacing w:val="12"/>
          <w:sz w:val="24"/>
          <w:szCs w:val="24"/>
        </w:rPr>
        <w:t xml:space="preserve"> </w:t>
      </w:r>
      <w:r>
        <w:rPr>
          <w:rFonts w:ascii="Georgia" w:eastAsia="Times New Roman" w:hAnsi="Georgia" w:cs="Times New Roman"/>
          <w:w w:val="103"/>
          <w:sz w:val="24"/>
          <w:szCs w:val="24"/>
        </w:rPr>
        <w:t>other group members.</w:t>
      </w:r>
    </w:p>
    <w:p w14:paraId="332D16BB" w14:textId="77777777" w:rsidR="00A4364C" w:rsidRDefault="00076350" w:rsidP="00A4364C">
      <w:pPr>
        <w:spacing w:before="24" w:after="0" w:line="276" w:lineRule="auto"/>
        <w:ind w:left="851" w:right="-16"/>
        <w:jc w:val="both"/>
        <w:rPr>
          <w:rFonts w:ascii="Georgia" w:eastAsia="Times New Roman" w:hAnsi="Georgia" w:cs="Times New Roman"/>
          <w:color w:val="365F91" w:themeColor="accent1" w:themeShade="BF"/>
          <w:w w:val="103"/>
          <w:sz w:val="24"/>
          <w:szCs w:val="24"/>
        </w:rPr>
      </w:pPr>
      <w:r w:rsidRPr="004D4673">
        <w:rPr>
          <w:rFonts w:ascii="Georgia" w:eastAsia="Times New Roman" w:hAnsi="Georgia" w:cs="Times New Roman"/>
          <w:color w:val="365F91" w:themeColor="accent1" w:themeShade="BF"/>
          <w:w w:val="103"/>
          <w:sz w:val="24"/>
          <w:szCs w:val="24"/>
        </w:rPr>
        <w:t>(</w:t>
      </w:r>
      <w:r w:rsidRPr="004D4673">
        <w:rPr>
          <w:rFonts w:ascii="Georgia" w:eastAsia="Times New Roman" w:hAnsi="Georgia" w:cs="Times New Roman"/>
          <w:i/>
          <w:color w:val="365F91" w:themeColor="accent1" w:themeShade="BF"/>
          <w:w w:val="103"/>
          <w:sz w:val="24"/>
          <w:szCs w:val="24"/>
        </w:rPr>
        <w:t xml:space="preserve">30 </w:t>
      </w:r>
      <w:r w:rsidR="00606AA7">
        <w:rPr>
          <w:rFonts w:ascii="Georgia" w:eastAsia="Times New Roman" w:hAnsi="Georgia" w:cs="Times New Roman"/>
          <w:i/>
          <w:color w:val="365F91" w:themeColor="accent1" w:themeShade="BF"/>
          <w:w w:val="103"/>
          <w:sz w:val="24"/>
          <w:szCs w:val="24"/>
        </w:rPr>
        <w:t>mins</w:t>
      </w:r>
      <w:r w:rsidRPr="004D4673">
        <w:rPr>
          <w:rFonts w:ascii="Georgia" w:eastAsia="Times New Roman" w:hAnsi="Georgia" w:cs="Times New Roman"/>
          <w:color w:val="365F91" w:themeColor="accent1" w:themeShade="BF"/>
          <w:w w:val="103"/>
          <w:sz w:val="24"/>
          <w:szCs w:val="24"/>
        </w:rPr>
        <w:t>)</w:t>
      </w:r>
    </w:p>
    <w:p w14:paraId="63CDC3C5" w14:textId="77777777" w:rsidR="00076350" w:rsidRPr="00A4364C" w:rsidRDefault="00076350" w:rsidP="001F3996">
      <w:pPr>
        <w:pStyle w:val="ListParagraph"/>
        <w:numPr>
          <w:ilvl w:val="0"/>
          <w:numId w:val="14"/>
        </w:numPr>
        <w:spacing w:before="24" w:after="0" w:line="276" w:lineRule="auto"/>
        <w:ind w:left="851" w:right="-16" w:hanging="425"/>
        <w:jc w:val="both"/>
        <w:rPr>
          <w:rFonts w:ascii="Georgia" w:eastAsia="Times New Roman" w:hAnsi="Georgia" w:cs="Times New Roman"/>
          <w:color w:val="365F91" w:themeColor="accent1" w:themeShade="BF"/>
          <w:w w:val="103"/>
          <w:sz w:val="24"/>
          <w:szCs w:val="24"/>
        </w:rPr>
      </w:pPr>
      <w:r w:rsidRPr="00A4364C">
        <w:rPr>
          <w:rFonts w:ascii="Georgia" w:eastAsia="Times New Roman" w:hAnsi="Georgia" w:cs="Times New Roman"/>
          <w:sz w:val="24"/>
          <w:szCs w:val="24"/>
        </w:rPr>
        <w:t>When</w:t>
      </w:r>
      <w:r w:rsidRPr="00A4364C">
        <w:rPr>
          <w:rFonts w:ascii="Georgia" w:eastAsia="Times New Roman" w:hAnsi="Georgia" w:cs="Times New Roman"/>
          <w:spacing w:val="11"/>
          <w:sz w:val="24"/>
          <w:szCs w:val="24"/>
        </w:rPr>
        <w:t xml:space="preserve"> </w:t>
      </w:r>
      <w:r w:rsidRPr="00A4364C">
        <w:rPr>
          <w:rFonts w:ascii="Georgia" w:eastAsia="Times New Roman" w:hAnsi="Georgia" w:cs="Times New Roman"/>
          <w:sz w:val="24"/>
          <w:szCs w:val="24"/>
        </w:rPr>
        <w:t>the</w:t>
      </w:r>
      <w:r w:rsidRPr="00A4364C">
        <w:rPr>
          <w:rFonts w:ascii="Georgia" w:eastAsia="Times New Roman" w:hAnsi="Georgia" w:cs="Times New Roman"/>
          <w:spacing w:val="3"/>
          <w:sz w:val="24"/>
          <w:szCs w:val="24"/>
        </w:rPr>
        <w:t xml:space="preserve"> </w:t>
      </w:r>
      <w:r w:rsidRPr="00A4364C">
        <w:rPr>
          <w:rFonts w:ascii="Georgia" w:eastAsia="Times New Roman" w:hAnsi="Georgia" w:cs="Times New Roman"/>
          <w:sz w:val="24"/>
          <w:szCs w:val="24"/>
        </w:rPr>
        <w:t>collage</w:t>
      </w:r>
      <w:r w:rsidRPr="00A4364C">
        <w:rPr>
          <w:rFonts w:ascii="Georgia" w:eastAsia="Times New Roman" w:hAnsi="Georgia" w:cs="Times New Roman"/>
          <w:spacing w:val="18"/>
          <w:sz w:val="24"/>
          <w:szCs w:val="24"/>
        </w:rPr>
        <w:t xml:space="preserve"> </w:t>
      </w:r>
      <w:r w:rsidRPr="00A4364C">
        <w:rPr>
          <w:rFonts w:ascii="Georgia" w:eastAsia="Times New Roman" w:hAnsi="Georgia" w:cs="Times New Roman"/>
          <w:sz w:val="24"/>
          <w:szCs w:val="24"/>
        </w:rPr>
        <w:t>has</w:t>
      </w:r>
      <w:r w:rsidRPr="00A4364C">
        <w:rPr>
          <w:rFonts w:ascii="Georgia" w:eastAsia="Times New Roman" w:hAnsi="Georgia" w:cs="Times New Roman"/>
          <w:spacing w:val="5"/>
          <w:sz w:val="24"/>
          <w:szCs w:val="24"/>
        </w:rPr>
        <w:t xml:space="preserve"> </w:t>
      </w:r>
      <w:r w:rsidRPr="00A4364C">
        <w:rPr>
          <w:rFonts w:ascii="Georgia" w:eastAsia="Times New Roman" w:hAnsi="Georgia" w:cs="Times New Roman"/>
          <w:sz w:val="24"/>
          <w:szCs w:val="24"/>
        </w:rPr>
        <w:t>been</w:t>
      </w:r>
      <w:r w:rsidRPr="00A4364C">
        <w:rPr>
          <w:rFonts w:ascii="Georgia" w:eastAsia="Times New Roman" w:hAnsi="Georgia" w:cs="Times New Roman"/>
          <w:spacing w:val="8"/>
          <w:sz w:val="24"/>
          <w:szCs w:val="24"/>
        </w:rPr>
        <w:t xml:space="preserve"> </w:t>
      </w:r>
      <w:r w:rsidRPr="00A4364C">
        <w:rPr>
          <w:rFonts w:ascii="Georgia" w:eastAsia="Times New Roman" w:hAnsi="Georgia" w:cs="Times New Roman"/>
          <w:sz w:val="24"/>
          <w:szCs w:val="24"/>
        </w:rPr>
        <w:t>completed,</w:t>
      </w:r>
      <w:r w:rsidRPr="00A4364C">
        <w:rPr>
          <w:rFonts w:ascii="Georgia" w:eastAsia="Times New Roman" w:hAnsi="Georgia" w:cs="Times New Roman"/>
          <w:spacing w:val="10"/>
          <w:sz w:val="24"/>
          <w:szCs w:val="24"/>
        </w:rPr>
        <w:t xml:space="preserve"> </w:t>
      </w:r>
      <w:r w:rsidRPr="00A4364C">
        <w:rPr>
          <w:rFonts w:ascii="Georgia" w:eastAsia="Times New Roman" w:hAnsi="Georgia" w:cs="Times New Roman"/>
          <w:sz w:val="24"/>
          <w:szCs w:val="24"/>
        </w:rPr>
        <w:t>allow</w:t>
      </w:r>
      <w:r w:rsidRPr="00A4364C">
        <w:rPr>
          <w:rFonts w:ascii="Georgia" w:eastAsia="Times New Roman" w:hAnsi="Georgia" w:cs="Times New Roman"/>
          <w:spacing w:val="13"/>
          <w:sz w:val="24"/>
          <w:szCs w:val="24"/>
        </w:rPr>
        <w:t xml:space="preserve"> </w:t>
      </w:r>
      <w:r w:rsidRPr="00A4364C">
        <w:rPr>
          <w:rFonts w:ascii="Georgia" w:eastAsia="Times New Roman" w:hAnsi="Georgia" w:cs="Times New Roman"/>
          <w:sz w:val="24"/>
          <w:szCs w:val="24"/>
        </w:rPr>
        <w:t>the</w:t>
      </w:r>
      <w:r w:rsidRPr="00A4364C">
        <w:rPr>
          <w:rFonts w:ascii="Georgia" w:eastAsia="Times New Roman" w:hAnsi="Georgia" w:cs="Times New Roman"/>
          <w:spacing w:val="5"/>
          <w:sz w:val="24"/>
          <w:szCs w:val="24"/>
        </w:rPr>
        <w:t xml:space="preserve"> </w:t>
      </w:r>
      <w:r w:rsidRPr="00A4364C">
        <w:rPr>
          <w:rFonts w:ascii="Georgia" w:eastAsia="Times New Roman" w:hAnsi="Georgia" w:cs="Times New Roman"/>
          <w:sz w:val="24"/>
          <w:szCs w:val="24"/>
        </w:rPr>
        <w:t>group</w:t>
      </w:r>
      <w:r w:rsidRPr="00A4364C">
        <w:rPr>
          <w:rFonts w:ascii="Georgia" w:eastAsia="Times New Roman" w:hAnsi="Georgia" w:cs="Times New Roman"/>
          <w:spacing w:val="14"/>
          <w:sz w:val="24"/>
          <w:szCs w:val="24"/>
        </w:rPr>
        <w:t xml:space="preserve"> </w:t>
      </w:r>
      <w:r w:rsidRPr="00A4364C">
        <w:rPr>
          <w:rFonts w:ascii="Georgia" w:eastAsia="Times New Roman" w:hAnsi="Georgia" w:cs="Times New Roman"/>
          <w:sz w:val="24"/>
          <w:szCs w:val="24"/>
        </w:rPr>
        <w:t>time</w:t>
      </w:r>
      <w:r w:rsidRPr="00A4364C">
        <w:rPr>
          <w:rFonts w:ascii="Georgia" w:eastAsia="Times New Roman" w:hAnsi="Georgia" w:cs="Times New Roman"/>
          <w:spacing w:val="8"/>
          <w:sz w:val="24"/>
          <w:szCs w:val="24"/>
        </w:rPr>
        <w:t xml:space="preserve"> </w:t>
      </w:r>
      <w:r w:rsidRPr="00A4364C">
        <w:rPr>
          <w:rFonts w:ascii="Georgia" w:eastAsia="Times New Roman" w:hAnsi="Georgia" w:cs="Times New Roman"/>
          <w:sz w:val="24"/>
          <w:szCs w:val="24"/>
        </w:rPr>
        <w:t>to</w:t>
      </w:r>
      <w:r w:rsidRPr="00A4364C">
        <w:rPr>
          <w:rFonts w:ascii="Georgia" w:eastAsia="Times New Roman" w:hAnsi="Georgia" w:cs="Times New Roman"/>
          <w:spacing w:val="6"/>
          <w:sz w:val="24"/>
          <w:szCs w:val="24"/>
        </w:rPr>
        <w:t xml:space="preserve"> </w:t>
      </w:r>
      <w:r w:rsidRPr="00A4364C">
        <w:rPr>
          <w:rFonts w:ascii="Georgia" w:eastAsia="Times New Roman" w:hAnsi="Georgia" w:cs="Times New Roman"/>
          <w:sz w:val="24"/>
          <w:szCs w:val="24"/>
        </w:rPr>
        <w:t>look</w:t>
      </w:r>
      <w:r w:rsidRPr="00A4364C">
        <w:rPr>
          <w:rFonts w:ascii="Georgia" w:eastAsia="Times New Roman" w:hAnsi="Georgia" w:cs="Times New Roman"/>
          <w:spacing w:val="7"/>
          <w:sz w:val="24"/>
          <w:szCs w:val="24"/>
        </w:rPr>
        <w:t xml:space="preserve"> </w:t>
      </w:r>
      <w:r w:rsidRPr="00A4364C">
        <w:rPr>
          <w:rFonts w:ascii="Georgia" w:eastAsia="Times New Roman" w:hAnsi="Georgia" w:cs="Times New Roman"/>
          <w:sz w:val="24"/>
          <w:szCs w:val="24"/>
        </w:rPr>
        <w:t>at</w:t>
      </w:r>
      <w:r w:rsidRPr="00A4364C">
        <w:rPr>
          <w:rFonts w:ascii="Georgia" w:eastAsia="Times New Roman" w:hAnsi="Georgia" w:cs="Times New Roman"/>
          <w:spacing w:val="6"/>
          <w:sz w:val="24"/>
          <w:szCs w:val="24"/>
        </w:rPr>
        <w:t xml:space="preserve"> </w:t>
      </w:r>
      <w:r w:rsidRPr="00A4364C">
        <w:rPr>
          <w:rFonts w:ascii="Georgia" w:eastAsia="Times New Roman" w:hAnsi="Georgia" w:cs="Times New Roman"/>
          <w:sz w:val="24"/>
          <w:szCs w:val="24"/>
        </w:rPr>
        <w:t>it</w:t>
      </w:r>
      <w:r w:rsidRPr="00A4364C">
        <w:rPr>
          <w:rFonts w:ascii="Georgia" w:eastAsia="Times New Roman" w:hAnsi="Georgia" w:cs="Times New Roman"/>
          <w:spacing w:val="5"/>
          <w:sz w:val="24"/>
          <w:szCs w:val="24"/>
        </w:rPr>
        <w:t xml:space="preserve"> </w:t>
      </w:r>
      <w:r w:rsidRPr="00A4364C">
        <w:rPr>
          <w:rFonts w:ascii="Georgia" w:eastAsia="Times New Roman" w:hAnsi="Georgia" w:cs="Times New Roman"/>
          <w:w w:val="105"/>
          <w:sz w:val="24"/>
          <w:szCs w:val="24"/>
        </w:rPr>
        <w:t xml:space="preserve">in </w:t>
      </w:r>
      <w:r w:rsidRPr="00A4364C">
        <w:rPr>
          <w:rFonts w:ascii="Georgia" w:eastAsia="Times New Roman" w:hAnsi="Georgia" w:cs="Times New Roman"/>
          <w:sz w:val="24"/>
          <w:szCs w:val="24"/>
        </w:rPr>
        <w:t>detail,</w:t>
      </w:r>
      <w:r w:rsidRPr="00A4364C">
        <w:rPr>
          <w:rFonts w:ascii="Georgia" w:eastAsia="Times New Roman" w:hAnsi="Georgia" w:cs="Times New Roman"/>
          <w:spacing w:val="33"/>
          <w:sz w:val="24"/>
          <w:szCs w:val="24"/>
        </w:rPr>
        <w:t xml:space="preserve"> </w:t>
      </w:r>
      <w:r w:rsidRPr="00A4364C">
        <w:rPr>
          <w:rFonts w:ascii="Georgia" w:eastAsia="Times New Roman" w:hAnsi="Georgia" w:cs="Times New Roman"/>
          <w:sz w:val="24"/>
          <w:szCs w:val="24"/>
        </w:rPr>
        <w:t>and</w:t>
      </w:r>
      <w:r w:rsidRPr="00A4364C">
        <w:rPr>
          <w:rFonts w:ascii="Georgia" w:eastAsia="Times New Roman" w:hAnsi="Georgia" w:cs="Times New Roman"/>
          <w:spacing w:val="33"/>
          <w:sz w:val="24"/>
          <w:szCs w:val="24"/>
        </w:rPr>
        <w:t xml:space="preserve"> </w:t>
      </w:r>
      <w:r w:rsidRPr="00A4364C">
        <w:rPr>
          <w:rFonts w:ascii="Georgia" w:eastAsia="Times New Roman" w:hAnsi="Georgia" w:cs="Times New Roman"/>
          <w:sz w:val="24"/>
          <w:szCs w:val="24"/>
        </w:rPr>
        <w:t>discuss</w:t>
      </w:r>
      <w:r w:rsidRPr="00A4364C">
        <w:rPr>
          <w:rFonts w:ascii="Georgia" w:eastAsia="Times New Roman" w:hAnsi="Georgia" w:cs="Times New Roman"/>
          <w:spacing w:val="28"/>
          <w:sz w:val="24"/>
          <w:szCs w:val="24"/>
        </w:rPr>
        <w:t xml:space="preserve"> </w:t>
      </w:r>
      <w:r w:rsidRPr="00A4364C">
        <w:rPr>
          <w:rFonts w:ascii="Georgia" w:eastAsia="Times New Roman" w:hAnsi="Georgia" w:cs="Times New Roman"/>
          <w:sz w:val="24"/>
          <w:szCs w:val="24"/>
        </w:rPr>
        <w:t>the</w:t>
      </w:r>
      <w:r w:rsidRPr="00A4364C">
        <w:rPr>
          <w:rFonts w:ascii="Georgia" w:eastAsia="Times New Roman" w:hAnsi="Georgia" w:cs="Times New Roman"/>
          <w:spacing w:val="30"/>
          <w:sz w:val="24"/>
          <w:szCs w:val="24"/>
        </w:rPr>
        <w:t xml:space="preserve"> </w:t>
      </w:r>
      <w:r w:rsidRPr="00A4364C">
        <w:rPr>
          <w:rFonts w:ascii="Georgia" w:eastAsia="Times New Roman" w:hAnsi="Georgia" w:cs="Times New Roman"/>
          <w:sz w:val="24"/>
          <w:szCs w:val="24"/>
        </w:rPr>
        <w:t>meanings</w:t>
      </w:r>
      <w:r w:rsidRPr="00A4364C">
        <w:rPr>
          <w:rFonts w:ascii="Georgia" w:eastAsia="Times New Roman" w:hAnsi="Georgia" w:cs="Times New Roman"/>
          <w:spacing w:val="29"/>
          <w:sz w:val="24"/>
          <w:szCs w:val="24"/>
        </w:rPr>
        <w:t xml:space="preserve"> </w:t>
      </w:r>
      <w:r w:rsidRPr="00A4364C">
        <w:rPr>
          <w:rFonts w:ascii="Georgia" w:eastAsia="Times New Roman" w:hAnsi="Georgia" w:cs="Times New Roman"/>
          <w:sz w:val="24"/>
          <w:szCs w:val="24"/>
        </w:rPr>
        <w:t>of</w:t>
      </w:r>
      <w:r w:rsidRPr="00A4364C">
        <w:rPr>
          <w:rFonts w:ascii="Georgia" w:eastAsia="Times New Roman" w:hAnsi="Georgia" w:cs="Times New Roman"/>
          <w:spacing w:val="27"/>
          <w:sz w:val="24"/>
          <w:szCs w:val="24"/>
        </w:rPr>
        <w:t xml:space="preserve"> </w:t>
      </w:r>
      <w:r w:rsidRPr="00A4364C">
        <w:rPr>
          <w:rFonts w:ascii="Georgia" w:eastAsia="Times New Roman" w:hAnsi="Georgia" w:cs="Times New Roman"/>
          <w:sz w:val="24"/>
          <w:szCs w:val="24"/>
        </w:rPr>
        <w:t>the</w:t>
      </w:r>
      <w:r w:rsidRPr="00A4364C">
        <w:rPr>
          <w:rFonts w:ascii="Georgia" w:eastAsia="Times New Roman" w:hAnsi="Georgia" w:cs="Times New Roman"/>
          <w:spacing w:val="19"/>
          <w:sz w:val="24"/>
          <w:szCs w:val="24"/>
        </w:rPr>
        <w:t xml:space="preserve"> </w:t>
      </w:r>
      <w:r w:rsidRPr="00A4364C">
        <w:rPr>
          <w:rFonts w:ascii="Georgia" w:eastAsia="Times New Roman" w:hAnsi="Georgia" w:cs="Times New Roman"/>
          <w:sz w:val="24"/>
          <w:szCs w:val="24"/>
        </w:rPr>
        <w:t>various</w:t>
      </w:r>
      <w:r w:rsidRPr="00A4364C">
        <w:rPr>
          <w:rFonts w:ascii="Georgia" w:eastAsia="Times New Roman" w:hAnsi="Georgia" w:cs="Times New Roman"/>
          <w:spacing w:val="37"/>
          <w:sz w:val="24"/>
          <w:szCs w:val="24"/>
        </w:rPr>
        <w:t xml:space="preserve"> </w:t>
      </w:r>
      <w:r w:rsidRPr="00A4364C">
        <w:rPr>
          <w:rFonts w:ascii="Georgia" w:eastAsia="Times New Roman" w:hAnsi="Georgia" w:cs="Times New Roman"/>
          <w:sz w:val="24"/>
          <w:szCs w:val="24"/>
        </w:rPr>
        <w:t>parts</w:t>
      </w:r>
      <w:r w:rsidRPr="00A4364C">
        <w:rPr>
          <w:rFonts w:ascii="Georgia" w:eastAsia="Times New Roman" w:hAnsi="Georgia" w:cs="Times New Roman"/>
          <w:spacing w:val="23"/>
          <w:sz w:val="24"/>
          <w:szCs w:val="24"/>
        </w:rPr>
        <w:t xml:space="preserve"> </w:t>
      </w:r>
      <w:r w:rsidRPr="00A4364C">
        <w:rPr>
          <w:rFonts w:ascii="Georgia" w:eastAsia="Times New Roman" w:hAnsi="Georgia" w:cs="Times New Roman"/>
          <w:sz w:val="24"/>
          <w:szCs w:val="24"/>
        </w:rPr>
        <w:t>and</w:t>
      </w:r>
      <w:r w:rsidRPr="00A4364C">
        <w:rPr>
          <w:rFonts w:ascii="Georgia" w:eastAsia="Times New Roman" w:hAnsi="Georgia" w:cs="Times New Roman"/>
          <w:spacing w:val="32"/>
          <w:sz w:val="24"/>
          <w:szCs w:val="24"/>
        </w:rPr>
        <w:t xml:space="preserve"> </w:t>
      </w:r>
      <w:r w:rsidRPr="00A4364C">
        <w:rPr>
          <w:rFonts w:ascii="Georgia" w:eastAsia="Times New Roman" w:hAnsi="Georgia" w:cs="Times New Roman"/>
          <w:sz w:val="24"/>
          <w:szCs w:val="24"/>
        </w:rPr>
        <w:t>the</w:t>
      </w:r>
      <w:r w:rsidRPr="00A4364C">
        <w:rPr>
          <w:rFonts w:ascii="Georgia" w:eastAsia="Times New Roman" w:hAnsi="Georgia" w:cs="Times New Roman"/>
          <w:spacing w:val="30"/>
          <w:sz w:val="24"/>
          <w:szCs w:val="24"/>
        </w:rPr>
        <w:t xml:space="preserve"> </w:t>
      </w:r>
      <w:r w:rsidRPr="00A4364C">
        <w:rPr>
          <w:rFonts w:ascii="Georgia" w:eastAsia="Times New Roman" w:hAnsi="Georgia" w:cs="Times New Roman"/>
          <w:sz w:val="24"/>
          <w:szCs w:val="24"/>
        </w:rPr>
        <w:t>whole</w:t>
      </w:r>
      <w:r w:rsidRPr="00A4364C">
        <w:rPr>
          <w:rFonts w:ascii="Georgia" w:eastAsia="Times New Roman" w:hAnsi="Georgia" w:cs="Times New Roman"/>
          <w:spacing w:val="33"/>
          <w:sz w:val="24"/>
          <w:szCs w:val="24"/>
        </w:rPr>
        <w:t xml:space="preserve"> </w:t>
      </w:r>
      <w:r w:rsidRPr="00A4364C">
        <w:rPr>
          <w:rFonts w:ascii="Georgia" w:eastAsia="Times New Roman" w:hAnsi="Georgia" w:cs="Times New Roman"/>
          <w:w w:val="103"/>
          <w:sz w:val="24"/>
          <w:szCs w:val="24"/>
        </w:rPr>
        <w:t xml:space="preserve">with </w:t>
      </w:r>
      <w:r w:rsidRPr="00A4364C">
        <w:rPr>
          <w:rFonts w:ascii="Georgia" w:eastAsia="Times New Roman" w:hAnsi="Georgia" w:cs="Times New Roman"/>
          <w:sz w:val="24"/>
          <w:szCs w:val="24"/>
        </w:rPr>
        <w:t>each</w:t>
      </w:r>
      <w:r w:rsidRPr="00A4364C">
        <w:rPr>
          <w:rFonts w:ascii="Georgia" w:eastAsia="Times New Roman" w:hAnsi="Georgia" w:cs="Times New Roman"/>
          <w:spacing w:val="30"/>
          <w:sz w:val="24"/>
          <w:szCs w:val="24"/>
        </w:rPr>
        <w:t xml:space="preserve"> </w:t>
      </w:r>
      <w:r w:rsidRPr="00A4364C">
        <w:rPr>
          <w:rFonts w:ascii="Georgia" w:eastAsia="Times New Roman" w:hAnsi="Georgia" w:cs="Times New Roman"/>
          <w:sz w:val="24"/>
          <w:szCs w:val="24"/>
        </w:rPr>
        <w:t>other.</w:t>
      </w:r>
      <w:r w:rsidRPr="00A4364C">
        <w:rPr>
          <w:rFonts w:ascii="Georgia" w:eastAsia="Times New Roman" w:hAnsi="Georgia" w:cs="Times New Roman"/>
          <w:spacing w:val="32"/>
          <w:sz w:val="24"/>
          <w:szCs w:val="24"/>
        </w:rPr>
        <w:t xml:space="preserve"> </w:t>
      </w:r>
      <w:r w:rsidRPr="00A4364C">
        <w:rPr>
          <w:rFonts w:ascii="Georgia" w:eastAsia="Times New Roman" w:hAnsi="Georgia" w:cs="Times New Roman"/>
          <w:sz w:val="24"/>
          <w:szCs w:val="24"/>
        </w:rPr>
        <w:t>Discuss</w:t>
      </w:r>
      <w:r w:rsidRPr="00A4364C">
        <w:rPr>
          <w:rFonts w:ascii="Georgia" w:eastAsia="Times New Roman" w:hAnsi="Georgia" w:cs="Times New Roman"/>
          <w:spacing w:val="32"/>
          <w:sz w:val="24"/>
          <w:szCs w:val="24"/>
        </w:rPr>
        <w:t xml:space="preserve"> </w:t>
      </w:r>
      <w:r w:rsidRPr="00A4364C">
        <w:rPr>
          <w:rFonts w:ascii="Georgia" w:eastAsia="Times New Roman" w:hAnsi="Georgia" w:cs="Times New Roman"/>
          <w:sz w:val="24"/>
          <w:szCs w:val="24"/>
        </w:rPr>
        <w:t>any</w:t>
      </w:r>
      <w:r w:rsidRPr="00A4364C">
        <w:rPr>
          <w:rFonts w:ascii="Georgia" w:eastAsia="Times New Roman" w:hAnsi="Georgia" w:cs="Times New Roman"/>
          <w:spacing w:val="30"/>
          <w:sz w:val="24"/>
          <w:szCs w:val="24"/>
        </w:rPr>
        <w:t xml:space="preserve"> </w:t>
      </w:r>
      <w:r w:rsidRPr="00A4364C">
        <w:rPr>
          <w:rFonts w:ascii="Georgia" w:eastAsia="Times New Roman" w:hAnsi="Georgia" w:cs="Times New Roman"/>
          <w:sz w:val="24"/>
          <w:szCs w:val="24"/>
        </w:rPr>
        <w:t>themes</w:t>
      </w:r>
      <w:r w:rsidRPr="00A4364C">
        <w:rPr>
          <w:rFonts w:ascii="Georgia" w:eastAsia="Times New Roman" w:hAnsi="Georgia" w:cs="Times New Roman"/>
          <w:spacing w:val="28"/>
          <w:sz w:val="24"/>
          <w:szCs w:val="24"/>
        </w:rPr>
        <w:t xml:space="preserve"> </w:t>
      </w:r>
      <w:r w:rsidRPr="00A4364C">
        <w:rPr>
          <w:rFonts w:ascii="Georgia" w:eastAsia="Times New Roman" w:hAnsi="Georgia" w:cs="Times New Roman"/>
          <w:sz w:val="24"/>
          <w:szCs w:val="24"/>
        </w:rPr>
        <w:t>or</w:t>
      </w:r>
      <w:r w:rsidRPr="00A4364C">
        <w:rPr>
          <w:rFonts w:ascii="Georgia" w:eastAsia="Times New Roman" w:hAnsi="Georgia" w:cs="Times New Roman"/>
          <w:spacing w:val="22"/>
          <w:sz w:val="24"/>
          <w:szCs w:val="24"/>
        </w:rPr>
        <w:t xml:space="preserve"> </w:t>
      </w:r>
      <w:r w:rsidRPr="00A4364C">
        <w:rPr>
          <w:rFonts w:ascii="Georgia" w:eastAsia="Times New Roman" w:hAnsi="Georgia" w:cs="Times New Roman"/>
          <w:sz w:val="24"/>
          <w:szCs w:val="24"/>
        </w:rPr>
        <w:t>observations</w:t>
      </w:r>
      <w:r w:rsidRPr="00A4364C">
        <w:rPr>
          <w:rFonts w:ascii="Georgia" w:eastAsia="Times New Roman" w:hAnsi="Georgia" w:cs="Times New Roman"/>
          <w:spacing w:val="40"/>
          <w:sz w:val="24"/>
          <w:szCs w:val="24"/>
        </w:rPr>
        <w:t xml:space="preserve"> </w:t>
      </w:r>
      <w:r w:rsidRPr="00A4364C">
        <w:rPr>
          <w:rFonts w:ascii="Georgia" w:eastAsia="Times New Roman" w:hAnsi="Georgia" w:cs="Times New Roman"/>
          <w:sz w:val="24"/>
          <w:szCs w:val="24"/>
        </w:rPr>
        <w:t>that</w:t>
      </w:r>
      <w:r w:rsidRPr="00A4364C">
        <w:rPr>
          <w:rFonts w:ascii="Georgia" w:eastAsia="Times New Roman" w:hAnsi="Georgia" w:cs="Times New Roman"/>
          <w:spacing w:val="26"/>
          <w:sz w:val="24"/>
          <w:szCs w:val="24"/>
        </w:rPr>
        <w:t xml:space="preserve"> </w:t>
      </w:r>
      <w:r w:rsidRPr="00A4364C">
        <w:rPr>
          <w:rFonts w:ascii="Georgia" w:eastAsia="Times New Roman" w:hAnsi="Georgia" w:cs="Times New Roman"/>
          <w:sz w:val="24"/>
          <w:szCs w:val="24"/>
        </w:rPr>
        <w:t>are</w:t>
      </w:r>
      <w:r w:rsidRPr="00A4364C">
        <w:rPr>
          <w:rFonts w:ascii="Georgia" w:eastAsia="Times New Roman" w:hAnsi="Georgia" w:cs="Times New Roman"/>
          <w:spacing w:val="26"/>
          <w:sz w:val="24"/>
          <w:szCs w:val="24"/>
        </w:rPr>
        <w:t xml:space="preserve"> </w:t>
      </w:r>
      <w:r w:rsidRPr="00A4364C">
        <w:rPr>
          <w:rFonts w:ascii="Georgia" w:eastAsia="Times New Roman" w:hAnsi="Georgia" w:cs="Times New Roman"/>
          <w:sz w:val="24"/>
          <w:szCs w:val="24"/>
        </w:rPr>
        <w:t>important</w:t>
      </w:r>
      <w:r w:rsidRPr="00A4364C">
        <w:rPr>
          <w:rFonts w:ascii="Georgia" w:eastAsia="Times New Roman" w:hAnsi="Georgia" w:cs="Times New Roman"/>
          <w:spacing w:val="38"/>
          <w:sz w:val="24"/>
          <w:szCs w:val="24"/>
        </w:rPr>
        <w:t xml:space="preserve"> </w:t>
      </w:r>
      <w:r w:rsidRPr="00A4364C">
        <w:rPr>
          <w:rFonts w:ascii="Georgia" w:eastAsia="Times New Roman" w:hAnsi="Georgia" w:cs="Times New Roman"/>
          <w:sz w:val="24"/>
          <w:szCs w:val="24"/>
        </w:rPr>
        <w:t>to</w:t>
      </w:r>
      <w:r w:rsidRPr="00A4364C">
        <w:rPr>
          <w:rFonts w:ascii="Georgia" w:eastAsia="Times New Roman" w:hAnsi="Georgia" w:cs="Times New Roman"/>
          <w:spacing w:val="24"/>
          <w:sz w:val="24"/>
          <w:szCs w:val="24"/>
        </w:rPr>
        <w:t xml:space="preserve"> </w:t>
      </w:r>
      <w:r w:rsidRPr="00A4364C">
        <w:rPr>
          <w:rFonts w:ascii="Georgia" w:eastAsia="Times New Roman" w:hAnsi="Georgia" w:cs="Times New Roman"/>
          <w:w w:val="105"/>
          <w:sz w:val="24"/>
          <w:szCs w:val="24"/>
        </w:rPr>
        <w:t xml:space="preserve">the </w:t>
      </w:r>
      <w:r w:rsidRPr="00A4364C">
        <w:rPr>
          <w:rFonts w:ascii="Georgia" w:eastAsia="Times New Roman" w:hAnsi="Georgia" w:cs="Times New Roman"/>
          <w:sz w:val="24"/>
          <w:szCs w:val="24"/>
        </w:rPr>
        <w:t>problem,</w:t>
      </w:r>
      <w:r w:rsidRPr="00A4364C">
        <w:rPr>
          <w:rFonts w:ascii="Georgia" w:eastAsia="Times New Roman" w:hAnsi="Georgia" w:cs="Times New Roman"/>
          <w:spacing w:val="12"/>
          <w:sz w:val="24"/>
          <w:szCs w:val="24"/>
        </w:rPr>
        <w:t xml:space="preserve"> </w:t>
      </w:r>
      <w:r w:rsidRPr="00A4364C">
        <w:rPr>
          <w:rFonts w:ascii="Georgia" w:eastAsia="Times New Roman" w:hAnsi="Georgia" w:cs="Times New Roman"/>
          <w:sz w:val="24"/>
          <w:szCs w:val="24"/>
        </w:rPr>
        <w:t>issue</w:t>
      </w:r>
      <w:r w:rsidRPr="00A4364C">
        <w:rPr>
          <w:rFonts w:ascii="Georgia" w:eastAsia="Times New Roman" w:hAnsi="Georgia" w:cs="Times New Roman"/>
          <w:spacing w:val="5"/>
          <w:sz w:val="24"/>
          <w:szCs w:val="24"/>
        </w:rPr>
        <w:t xml:space="preserve"> </w:t>
      </w:r>
      <w:r w:rsidRPr="00A4364C">
        <w:rPr>
          <w:rFonts w:ascii="Georgia" w:eastAsia="Times New Roman" w:hAnsi="Georgia" w:cs="Times New Roman"/>
          <w:sz w:val="24"/>
          <w:szCs w:val="24"/>
        </w:rPr>
        <w:t>or</w:t>
      </w:r>
      <w:r w:rsidRPr="00A4364C">
        <w:rPr>
          <w:rFonts w:ascii="Georgia" w:eastAsia="Times New Roman" w:hAnsi="Georgia" w:cs="Times New Roman"/>
          <w:spacing w:val="-2"/>
          <w:sz w:val="24"/>
          <w:szCs w:val="24"/>
        </w:rPr>
        <w:t xml:space="preserve"> </w:t>
      </w:r>
      <w:r w:rsidRPr="00A4364C">
        <w:rPr>
          <w:rFonts w:ascii="Georgia" w:eastAsia="Times New Roman" w:hAnsi="Georgia" w:cs="Times New Roman"/>
          <w:sz w:val="24"/>
          <w:szCs w:val="24"/>
        </w:rPr>
        <w:t>situation</w:t>
      </w:r>
      <w:r w:rsidRPr="00A4364C">
        <w:rPr>
          <w:rFonts w:ascii="Georgia" w:eastAsia="Times New Roman" w:hAnsi="Georgia" w:cs="Times New Roman"/>
          <w:spacing w:val="25"/>
          <w:sz w:val="24"/>
          <w:szCs w:val="24"/>
        </w:rPr>
        <w:t xml:space="preserve"> </w:t>
      </w:r>
      <w:r w:rsidRPr="00A4364C">
        <w:rPr>
          <w:rFonts w:ascii="Georgia" w:eastAsia="Times New Roman" w:hAnsi="Georgia" w:cs="Times New Roman"/>
          <w:sz w:val="24"/>
          <w:szCs w:val="24"/>
        </w:rPr>
        <w:t>under</w:t>
      </w:r>
      <w:r w:rsidRPr="00A4364C">
        <w:rPr>
          <w:rFonts w:ascii="Georgia" w:eastAsia="Times New Roman" w:hAnsi="Georgia" w:cs="Times New Roman"/>
          <w:spacing w:val="7"/>
          <w:sz w:val="24"/>
          <w:szCs w:val="24"/>
        </w:rPr>
        <w:t xml:space="preserve"> </w:t>
      </w:r>
      <w:r w:rsidRPr="00A4364C">
        <w:rPr>
          <w:rFonts w:ascii="Georgia" w:eastAsia="Times New Roman" w:hAnsi="Georgia" w:cs="Times New Roman"/>
          <w:w w:val="102"/>
          <w:sz w:val="24"/>
          <w:szCs w:val="24"/>
        </w:rPr>
        <w:t>consideration.</w:t>
      </w:r>
    </w:p>
    <w:p w14:paraId="67DC537A" w14:textId="77777777" w:rsidR="00076350" w:rsidRPr="004D4673" w:rsidRDefault="00076350" w:rsidP="00076350">
      <w:pPr>
        <w:spacing w:before="24" w:after="0" w:line="276" w:lineRule="auto"/>
        <w:ind w:right="-16" w:firstLine="720"/>
        <w:jc w:val="both"/>
        <w:rPr>
          <w:rFonts w:ascii="Georgia" w:eastAsia="Times New Roman" w:hAnsi="Georgia" w:cs="Times New Roman"/>
          <w:color w:val="365F91" w:themeColor="accent1" w:themeShade="BF"/>
          <w:sz w:val="24"/>
          <w:szCs w:val="24"/>
        </w:rPr>
      </w:pPr>
      <w:r w:rsidRPr="004D4673">
        <w:rPr>
          <w:rFonts w:ascii="Georgia" w:eastAsia="Times New Roman" w:hAnsi="Georgia" w:cs="Times New Roman"/>
          <w:color w:val="365F91" w:themeColor="accent1" w:themeShade="BF"/>
          <w:w w:val="103"/>
          <w:sz w:val="24"/>
          <w:szCs w:val="24"/>
        </w:rPr>
        <w:t xml:space="preserve">  (</w:t>
      </w:r>
      <w:r w:rsidRPr="004D4673">
        <w:rPr>
          <w:rFonts w:ascii="Georgia" w:eastAsia="Times New Roman" w:hAnsi="Georgia" w:cs="Times New Roman"/>
          <w:i/>
          <w:color w:val="365F91" w:themeColor="accent1" w:themeShade="BF"/>
          <w:w w:val="103"/>
          <w:sz w:val="24"/>
          <w:szCs w:val="24"/>
        </w:rPr>
        <w:t xml:space="preserve">15 </w:t>
      </w:r>
      <w:r w:rsidR="00606AA7">
        <w:rPr>
          <w:rFonts w:ascii="Georgia" w:eastAsia="Times New Roman" w:hAnsi="Georgia" w:cs="Times New Roman"/>
          <w:i/>
          <w:color w:val="365F91" w:themeColor="accent1" w:themeShade="BF"/>
          <w:w w:val="103"/>
          <w:sz w:val="24"/>
          <w:szCs w:val="24"/>
        </w:rPr>
        <w:t>mins</w:t>
      </w:r>
      <w:r w:rsidRPr="004D4673">
        <w:rPr>
          <w:rFonts w:ascii="Georgia" w:eastAsia="Times New Roman" w:hAnsi="Georgia" w:cs="Times New Roman"/>
          <w:color w:val="365F91" w:themeColor="accent1" w:themeShade="BF"/>
          <w:w w:val="103"/>
          <w:sz w:val="24"/>
          <w:szCs w:val="24"/>
        </w:rPr>
        <w:t>)</w:t>
      </w:r>
      <w:r w:rsidRPr="004D4673">
        <w:rPr>
          <w:rFonts w:ascii="Georgia" w:eastAsia="Times New Roman" w:hAnsi="Georgia" w:cs="Times New Roman"/>
          <w:color w:val="365F91" w:themeColor="accent1" w:themeShade="BF"/>
          <w:spacing w:val="-8"/>
          <w:w w:val="113"/>
          <w:sz w:val="24"/>
          <w:szCs w:val="24"/>
        </w:rPr>
        <w:t xml:space="preserve"> </w:t>
      </w:r>
    </w:p>
    <w:p w14:paraId="0A7B5347" w14:textId="77777777" w:rsidR="00076350" w:rsidRPr="00BA0DFC" w:rsidRDefault="00076350" w:rsidP="00076350">
      <w:pPr>
        <w:spacing w:before="23" w:after="0" w:line="276" w:lineRule="auto"/>
        <w:ind w:left="851" w:right="-5" w:hanging="425"/>
        <w:jc w:val="both"/>
        <w:rPr>
          <w:rFonts w:ascii="Georgia" w:eastAsia="Times New Roman" w:hAnsi="Georgia" w:cs="Times New Roman"/>
          <w:sz w:val="24"/>
          <w:szCs w:val="24"/>
        </w:rPr>
      </w:pPr>
    </w:p>
    <w:p w14:paraId="38368A1C" w14:textId="77777777" w:rsidR="008238A2" w:rsidRDefault="008238A2" w:rsidP="006D6895">
      <w:pPr>
        <w:pStyle w:val="Heading2"/>
        <w:rPr>
          <w:rFonts w:ascii="Georgia" w:hAnsi="Georgia"/>
          <w:color w:val="365F91" w:themeColor="accent1" w:themeShade="BF"/>
          <w:sz w:val="28"/>
          <w:u w:val="single"/>
          <w:lang w:val="en-US"/>
        </w:rPr>
      </w:pPr>
      <w:bookmarkStart w:id="12" w:name="_Toc486718333"/>
    </w:p>
    <w:p w14:paraId="1F5D1A4F" w14:textId="77777777" w:rsidR="008238A2" w:rsidRDefault="008238A2" w:rsidP="006D6895">
      <w:pPr>
        <w:pStyle w:val="Heading2"/>
        <w:rPr>
          <w:rFonts w:ascii="Georgia" w:hAnsi="Georgia"/>
          <w:color w:val="365F91" w:themeColor="accent1" w:themeShade="BF"/>
          <w:sz w:val="28"/>
          <w:u w:val="single"/>
          <w:lang w:val="en-US"/>
        </w:rPr>
      </w:pPr>
    </w:p>
    <w:p w14:paraId="51C6FCC6" w14:textId="77777777" w:rsidR="008238A2" w:rsidRDefault="008238A2" w:rsidP="006D6895">
      <w:pPr>
        <w:pStyle w:val="Heading2"/>
        <w:rPr>
          <w:rFonts w:ascii="Georgia" w:hAnsi="Georgia"/>
          <w:color w:val="365F91" w:themeColor="accent1" w:themeShade="BF"/>
          <w:sz w:val="28"/>
          <w:u w:val="single"/>
          <w:lang w:val="en-US"/>
        </w:rPr>
      </w:pPr>
    </w:p>
    <w:p w14:paraId="59DC1AFC" w14:textId="77777777" w:rsidR="008238A2" w:rsidRDefault="008238A2" w:rsidP="006D6895">
      <w:pPr>
        <w:pStyle w:val="Heading2"/>
        <w:rPr>
          <w:rFonts w:ascii="Georgia" w:hAnsi="Georgia"/>
          <w:color w:val="365F91" w:themeColor="accent1" w:themeShade="BF"/>
          <w:sz w:val="28"/>
          <w:u w:val="single"/>
          <w:lang w:val="en-US"/>
        </w:rPr>
      </w:pPr>
    </w:p>
    <w:p w14:paraId="6C041454" w14:textId="77777777" w:rsidR="008238A2" w:rsidRDefault="008238A2" w:rsidP="006D6895">
      <w:pPr>
        <w:pStyle w:val="Heading2"/>
        <w:rPr>
          <w:rFonts w:ascii="Georgia" w:hAnsi="Georgia"/>
          <w:color w:val="365F91" w:themeColor="accent1" w:themeShade="BF"/>
          <w:sz w:val="28"/>
          <w:u w:val="single"/>
          <w:lang w:val="en-US"/>
        </w:rPr>
      </w:pPr>
    </w:p>
    <w:p w14:paraId="738CD219" w14:textId="77777777" w:rsidR="008238A2" w:rsidRDefault="008238A2" w:rsidP="006D6895">
      <w:pPr>
        <w:pStyle w:val="Heading2"/>
        <w:rPr>
          <w:rFonts w:ascii="Georgia" w:hAnsi="Georgia"/>
          <w:color w:val="365F91" w:themeColor="accent1" w:themeShade="BF"/>
          <w:sz w:val="28"/>
          <w:u w:val="single"/>
          <w:lang w:val="en-US"/>
        </w:rPr>
      </w:pPr>
    </w:p>
    <w:p w14:paraId="7C650562" w14:textId="77777777" w:rsidR="008238A2" w:rsidRDefault="008238A2" w:rsidP="008238A2">
      <w:pPr>
        <w:rPr>
          <w:lang w:val="en-US"/>
        </w:rPr>
      </w:pPr>
    </w:p>
    <w:p w14:paraId="4A8C8DFE" w14:textId="77777777" w:rsidR="008238A2" w:rsidRPr="008238A2" w:rsidRDefault="008238A2" w:rsidP="008238A2">
      <w:pPr>
        <w:rPr>
          <w:lang w:val="en-US"/>
        </w:rPr>
      </w:pPr>
    </w:p>
    <w:p w14:paraId="0D3019D3" w14:textId="77777777" w:rsidR="009E23EF" w:rsidRDefault="007C30AF" w:rsidP="006D6895">
      <w:pPr>
        <w:pStyle w:val="Heading2"/>
        <w:rPr>
          <w:rFonts w:ascii="Georgia" w:hAnsi="Georgia"/>
          <w:color w:val="365F91" w:themeColor="accent1" w:themeShade="BF"/>
          <w:sz w:val="28"/>
          <w:lang w:val="en-US"/>
        </w:rPr>
      </w:pPr>
      <w:r w:rsidRPr="006D6895">
        <w:rPr>
          <w:rFonts w:ascii="Georgia" w:hAnsi="Georgia"/>
          <w:color w:val="365F91" w:themeColor="accent1" w:themeShade="BF"/>
          <w:sz w:val="28"/>
          <w:u w:val="single"/>
          <w:lang w:val="en-US"/>
        </w:rPr>
        <w:lastRenderedPageBreak/>
        <w:t xml:space="preserve">Day </w:t>
      </w:r>
      <w:r w:rsidR="003A6512" w:rsidRPr="006D6895">
        <w:rPr>
          <w:rFonts w:ascii="Georgia" w:hAnsi="Georgia"/>
          <w:color w:val="365F91" w:themeColor="accent1" w:themeShade="BF"/>
          <w:sz w:val="28"/>
          <w:u w:val="single"/>
          <w:lang w:val="en-US"/>
        </w:rPr>
        <w:t>4</w:t>
      </w:r>
      <w:r w:rsidRPr="006D6895">
        <w:rPr>
          <w:rFonts w:ascii="Georgia" w:hAnsi="Georgia"/>
          <w:color w:val="365F91" w:themeColor="accent1" w:themeShade="BF"/>
          <w:sz w:val="28"/>
          <w:u w:val="single"/>
          <w:lang w:val="en-US"/>
        </w:rPr>
        <w:t>: Character strengths</w:t>
      </w:r>
      <w:bookmarkEnd w:id="12"/>
      <w:r w:rsidRPr="007C30AF">
        <w:rPr>
          <w:rFonts w:ascii="Georgia" w:hAnsi="Georgia"/>
          <w:color w:val="365F91" w:themeColor="accent1" w:themeShade="BF"/>
          <w:sz w:val="28"/>
          <w:lang w:val="en-US"/>
        </w:rPr>
        <w:t xml:space="preserve"> </w:t>
      </w:r>
    </w:p>
    <w:p w14:paraId="095B713F" w14:textId="77777777" w:rsidR="006D6895" w:rsidRPr="006D6895" w:rsidRDefault="006D6895" w:rsidP="006D6895">
      <w:pPr>
        <w:rPr>
          <w:lang w:val="en-US"/>
        </w:rPr>
      </w:pPr>
    </w:p>
    <w:p w14:paraId="14143D34" w14:textId="77777777" w:rsidR="00D05791" w:rsidRDefault="00D05791" w:rsidP="00D05791">
      <w:pPr>
        <w:pStyle w:val="Heading3"/>
        <w:rPr>
          <w:rFonts w:ascii="Georgia" w:hAnsi="Georgia"/>
          <w:i/>
          <w:color w:val="365F91" w:themeColor="accent1" w:themeShade="BF"/>
          <w:sz w:val="24"/>
          <w:lang w:val="en-US"/>
        </w:rPr>
      </w:pPr>
      <w:r>
        <w:rPr>
          <w:rFonts w:ascii="Georgia" w:hAnsi="Georgia"/>
          <w:color w:val="365F91" w:themeColor="accent1" w:themeShade="BF"/>
          <w:sz w:val="24"/>
          <w:lang w:val="en-US"/>
        </w:rPr>
        <w:t>Warm up Activity “</w:t>
      </w:r>
      <w:r>
        <w:rPr>
          <w:rFonts w:ascii="Georgia" w:hAnsi="Georgia"/>
          <w:i/>
          <w:color w:val="365F91" w:themeColor="accent1" w:themeShade="BF"/>
          <w:sz w:val="24"/>
          <w:lang w:val="en-US"/>
        </w:rPr>
        <w:t>Active meditation: Create your own design of harmony”</w:t>
      </w:r>
    </w:p>
    <w:p w14:paraId="677CBA05" w14:textId="77777777" w:rsidR="00D05791" w:rsidRPr="003E75EF" w:rsidRDefault="00D05791" w:rsidP="00D05791">
      <w:pPr>
        <w:rPr>
          <w:lang w:val="en-US"/>
        </w:rPr>
      </w:pPr>
    </w:p>
    <w:p w14:paraId="36F9529E" w14:textId="77777777" w:rsidR="00D05791" w:rsidRDefault="00D05791" w:rsidP="00D05791">
      <w:pPr>
        <w:jc w:val="center"/>
        <w:rPr>
          <w:lang w:val="en-US"/>
        </w:rPr>
      </w:pPr>
      <w:r>
        <w:rPr>
          <w:noProof/>
          <w:lang w:val="el-GR" w:eastAsia="el-GR"/>
        </w:rPr>
        <w:drawing>
          <wp:inline distT="0" distB="0" distL="0" distR="0" wp14:anchorId="3A7FD774" wp14:editId="557942BF">
            <wp:extent cx="3876675" cy="2639831"/>
            <wp:effectExtent l="19050" t="0" r="9525" b="0"/>
            <wp:docPr id="30" name="Εικόνα 1" descr="How to Make Mandala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ake Mandala Art"/>
                    <pic:cNvPicPr>
                      <a:picLocks noChangeAspect="1" noChangeArrowheads="1"/>
                    </pic:cNvPicPr>
                  </pic:nvPicPr>
                  <pic:blipFill>
                    <a:blip r:embed="rId19" cstate="print"/>
                    <a:srcRect/>
                    <a:stretch>
                      <a:fillRect/>
                    </a:stretch>
                  </pic:blipFill>
                  <pic:spPr bwMode="auto">
                    <a:xfrm>
                      <a:off x="0" y="0"/>
                      <a:ext cx="3876675" cy="2639831"/>
                    </a:xfrm>
                    <a:prstGeom prst="rect">
                      <a:avLst/>
                    </a:prstGeom>
                    <a:noFill/>
                    <a:ln w="9525">
                      <a:noFill/>
                      <a:miter lim="800000"/>
                      <a:headEnd/>
                      <a:tailEnd/>
                    </a:ln>
                  </pic:spPr>
                </pic:pic>
              </a:graphicData>
            </a:graphic>
          </wp:inline>
        </w:drawing>
      </w:r>
    </w:p>
    <w:p w14:paraId="15E35A75" w14:textId="77777777" w:rsidR="00D05791" w:rsidRDefault="00D05791" w:rsidP="00D05791">
      <w:pPr>
        <w:rPr>
          <w:rFonts w:ascii="Georgia" w:hAnsi="Georgia"/>
          <w:color w:val="365F91" w:themeColor="accent1" w:themeShade="BF"/>
          <w:sz w:val="24"/>
          <w:u w:val="single"/>
          <w:lang w:val="en-US"/>
        </w:rPr>
      </w:pPr>
    </w:p>
    <w:p w14:paraId="4E11F2ED" w14:textId="77777777" w:rsidR="00D05791" w:rsidRDefault="00D05791" w:rsidP="00D05791">
      <w:pPr>
        <w:rPr>
          <w:rFonts w:ascii="Georgia" w:hAnsi="Georgia"/>
          <w:color w:val="365F91" w:themeColor="accent1" w:themeShade="BF"/>
          <w:sz w:val="24"/>
          <w:u w:val="single"/>
          <w:lang w:val="en-US"/>
        </w:rPr>
      </w:pPr>
      <w:r w:rsidRPr="001E5F0E">
        <w:rPr>
          <w:rFonts w:ascii="Georgia" w:hAnsi="Georgia"/>
          <w:color w:val="365F91" w:themeColor="accent1" w:themeShade="BF"/>
          <w:sz w:val="24"/>
          <w:u w:val="single"/>
          <w:lang w:val="en-US"/>
        </w:rPr>
        <w:t>Objectives</w:t>
      </w:r>
    </w:p>
    <w:p w14:paraId="21A13F52" w14:textId="77777777" w:rsidR="00D05791" w:rsidRDefault="00D05791" w:rsidP="00D05791">
      <w:pPr>
        <w:numPr>
          <w:ilvl w:val="0"/>
          <w:numId w:val="68"/>
        </w:numPr>
        <w:shd w:val="clear" w:color="auto" w:fill="FFFFFF"/>
        <w:spacing w:after="0" w:line="276" w:lineRule="auto"/>
        <w:jc w:val="both"/>
        <w:textAlignment w:val="baseline"/>
        <w:rPr>
          <w:rFonts w:ascii="Georgia" w:eastAsia="Times New Roman" w:hAnsi="Georgia" w:cs="Times New Roman"/>
          <w:color w:val="4A4A4A"/>
          <w:sz w:val="24"/>
          <w:lang w:val="en-US" w:eastAsia="el-GR"/>
        </w:rPr>
      </w:pPr>
      <w:r>
        <w:rPr>
          <w:rFonts w:ascii="Georgia" w:eastAsia="Times New Roman" w:hAnsi="Georgia" w:cs="Times New Roman"/>
          <w:color w:val="4A4A4A"/>
          <w:sz w:val="24"/>
          <w:lang w:val="en-US" w:eastAsia="el-GR"/>
        </w:rPr>
        <w:t xml:space="preserve">To make an induction to mindfulness </w:t>
      </w:r>
    </w:p>
    <w:p w14:paraId="420702BB" w14:textId="77777777" w:rsidR="00D05791" w:rsidRPr="005642E2" w:rsidRDefault="00D05791" w:rsidP="00D05791">
      <w:pPr>
        <w:numPr>
          <w:ilvl w:val="0"/>
          <w:numId w:val="68"/>
        </w:numPr>
        <w:shd w:val="clear" w:color="auto" w:fill="FFFFFF"/>
        <w:spacing w:after="0" w:line="276" w:lineRule="auto"/>
        <w:jc w:val="both"/>
        <w:textAlignment w:val="baseline"/>
        <w:rPr>
          <w:rFonts w:ascii="Georgia" w:eastAsia="Times New Roman" w:hAnsi="Georgia" w:cs="Times New Roman"/>
          <w:color w:val="4A4A4A"/>
          <w:sz w:val="24"/>
          <w:lang w:val="en-US" w:eastAsia="el-GR"/>
        </w:rPr>
      </w:pPr>
      <w:r>
        <w:rPr>
          <w:rFonts w:ascii="Georgia" w:eastAsia="Times New Roman" w:hAnsi="Georgia" w:cs="Times New Roman"/>
          <w:color w:val="4A4A4A"/>
          <w:sz w:val="24"/>
          <w:lang w:val="en-US" w:eastAsia="el-GR"/>
        </w:rPr>
        <w:t xml:space="preserve">To teach participants a way to </w:t>
      </w:r>
      <w:r w:rsidRPr="005642E2">
        <w:rPr>
          <w:rFonts w:ascii="Georgia" w:eastAsia="Times New Roman" w:hAnsi="Georgia" w:cs="Times New Roman"/>
          <w:color w:val="4A4A4A"/>
          <w:sz w:val="24"/>
          <w:lang w:val="en-US" w:eastAsia="el-GR"/>
        </w:rPr>
        <w:t>calm the mind and body</w:t>
      </w:r>
    </w:p>
    <w:p w14:paraId="2200A6E3" w14:textId="77777777" w:rsidR="00D05791" w:rsidRPr="005642E2" w:rsidRDefault="00D05791" w:rsidP="00D05791">
      <w:pPr>
        <w:numPr>
          <w:ilvl w:val="0"/>
          <w:numId w:val="68"/>
        </w:numPr>
        <w:shd w:val="clear" w:color="auto" w:fill="FFFFFF"/>
        <w:spacing w:after="0" w:line="276" w:lineRule="auto"/>
        <w:jc w:val="both"/>
        <w:textAlignment w:val="baseline"/>
        <w:rPr>
          <w:rFonts w:ascii="Georgia" w:eastAsia="Times New Roman" w:hAnsi="Georgia" w:cs="Times New Roman"/>
          <w:color w:val="4A4A4A"/>
          <w:sz w:val="24"/>
          <w:lang w:val="en-US" w:eastAsia="el-GR"/>
        </w:rPr>
      </w:pPr>
      <w:r>
        <w:rPr>
          <w:rFonts w:ascii="Georgia" w:eastAsia="Times New Roman" w:hAnsi="Georgia" w:cs="Times New Roman"/>
          <w:color w:val="4A4A4A"/>
          <w:sz w:val="24"/>
          <w:lang w:val="en-US" w:eastAsia="el-GR"/>
        </w:rPr>
        <w:t xml:space="preserve">To help participants </w:t>
      </w:r>
      <w:r w:rsidRPr="005642E2">
        <w:rPr>
          <w:rFonts w:ascii="Georgia" w:eastAsia="Times New Roman" w:hAnsi="Georgia" w:cs="Times New Roman"/>
          <w:color w:val="4A4A4A"/>
          <w:sz w:val="24"/>
          <w:lang w:val="en-US" w:eastAsia="el-GR"/>
        </w:rPr>
        <w:t xml:space="preserve">uncover </w:t>
      </w:r>
      <w:r>
        <w:rPr>
          <w:rFonts w:ascii="Georgia" w:eastAsia="Times New Roman" w:hAnsi="Georgia" w:cs="Times New Roman"/>
          <w:color w:val="4A4A4A"/>
          <w:sz w:val="24"/>
          <w:lang w:val="en-US" w:eastAsia="el-GR"/>
        </w:rPr>
        <w:t xml:space="preserve">their </w:t>
      </w:r>
      <w:r w:rsidRPr="005642E2">
        <w:rPr>
          <w:rFonts w:ascii="Georgia" w:eastAsia="Times New Roman" w:hAnsi="Georgia" w:cs="Times New Roman"/>
          <w:color w:val="4A4A4A"/>
          <w:sz w:val="24"/>
          <w:lang w:val="en-US" w:eastAsia="el-GR"/>
        </w:rPr>
        <w:t>creativity</w:t>
      </w:r>
    </w:p>
    <w:p w14:paraId="0E0F1BF9" w14:textId="77777777" w:rsidR="00D05791" w:rsidRDefault="00D05791" w:rsidP="00D05791">
      <w:pPr>
        <w:rPr>
          <w:lang w:val="en-US"/>
        </w:rPr>
      </w:pPr>
    </w:p>
    <w:p w14:paraId="74B0DA33" w14:textId="77777777" w:rsidR="00D05791" w:rsidRDefault="00D05791" w:rsidP="00D05791">
      <w:pPr>
        <w:rPr>
          <w:rFonts w:ascii="Georgia" w:hAnsi="Georgia"/>
          <w:color w:val="365F91" w:themeColor="accent1" w:themeShade="BF"/>
          <w:sz w:val="24"/>
          <w:u w:val="single"/>
          <w:lang w:val="en-US"/>
        </w:rPr>
      </w:pPr>
      <w:r>
        <w:rPr>
          <w:rFonts w:ascii="Georgia" w:hAnsi="Georgia"/>
          <w:color w:val="365F91" w:themeColor="accent1" w:themeShade="BF"/>
          <w:sz w:val="24"/>
          <w:u w:val="single"/>
          <w:lang w:val="en-US"/>
        </w:rPr>
        <w:t>Time</w:t>
      </w:r>
    </w:p>
    <w:p w14:paraId="3FAFBFF4" w14:textId="77777777" w:rsidR="00D05791" w:rsidRPr="000473C4" w:rsidRDefault="00D05791" w:rsidP="00D05791">
      <w:pPr>
        <w:rPr>
          <w:rFonts w:ascii="Georgia" w:hAnsi="Georgia"/>
          <w:sz w:val="24"/>
          <w:lang w:val="en-US"/>
        </w:rPr>
      </w:pPr>
      <w:r>
        <w:rPr>
          <w:rFonts w:ascii="Georgia" w:hAnsi="Georgia"/>
          <w:sz w:val="24"/>
          <w:lang w:val="en-US"/>
        </w:rPr>
        <w:t>6</w:t>
      </w:r>
      <w:r w:rsidRPr="000473C4">
        <w:rPr>
          <w:rFonts w:ascii="Georgia" w:hAnsi="Georgia"/>
          <w:sz w:val="24"/>
          <w:lang w:val="en-US"/>
        </w:rPr>
        <w:t>0 minutes</w:t>
      </w:r>
    </w:p>
    <w:p w14:paraId="5463BCFF" w14:textId="77777777" w:rsidR="00D05791" w:rsidRDefault="00D05791" w:rsidP="00D05791">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Materials</w:t>
      </w:r>
    </w:p>
    <w:p w14:paraId="115655CF" w14:textId="77777777" w:rsidR="00D05791" w:rsidRPr="00157E0E" w:rsidRDefault="00D05791" w:rsidP="00D05791">
      <w:pPr>
        <w:spacing w:line="276" w:lineRule="auto"/>
        <w:jc w:val="both"/>
        <w:rPr>
          <w:rFonts w:ascii="Georgia" w:hAnsi="Georgia"/>
          <w:sz w:val="24"/>
          <w:lang w:val="en-US"/>
        </w:rPr>
      </w:pPr>
      <w:r w:rsidRPr="00157E0E">
        <w:rPr>
          <w:rFonts w:ascii="Georgia" w:hAnsi="Georgia"/>
          <w:sz w:val="24"/>
          <w:lang w:val="en-US"/>
        </w:rPr>
        <w:t>Could be any of the following:</w:t>
      </w:r>
    </w:p>
    <w:p w14:paraId="3826B181" w14:textId="77777777" w:rsidR="00D05791" w:rsidRPr="00157E0E" w:rsidRDefault="00D05791" w:rsidP="00D05791">
      <w:pPr>
        <w:pStyle w:val="ListParagraph"/>
        <w:numPr>
          <w:ilvl w:val="0"/>
          <w:numId w:val="69"/>
        </w:numPr>
        <w:spacing w:line="276" w:lineRule="auto"/>
        <w:jc w:val="both"/>
        <w:rPr>
          <w:rFonts w:ascii="Georgia" w:hAnsi="Georgia"/>
          <w:sz w:val="24"/>
          <w:lang w:val="en-US"/>
        </w:rPr>
      </w:pPr>
      <w:r w:rsidRPr="00157E0E">
        <w:rPr>
          <w:rFonts w:ascii="Georgia" w:hAnsi="Georgia"/>
          <w:sz w:val="24"/>
          <w:shd w:val="clear" w:color="auto" w:fill="FFFFFF"/>
        </w:rPr>
        <w:t xml:space="preserve">Old magazines or colorful ads and newspapers, </w:t>
      </w:r>
    </w:p>
    <w:p w14:paraId="3F746A65" w14:textId="77777777" w:rsidR="00D05791" w:rsidRPr="00157E0E" w:rsidRDefault="00D05791" w:rsidP="00D05791">
      <w:pPr>
        <w:pStyle w:val="ListParagraph"/>
        <w:numPr>
          <w:ilvl w:val="0"/>
          <w:numId w:val="69"/>
        </w:numPr>
        <w:spacing w:line="276" w:lineRule="auto"/>
        <w:jc w:val="both"/>
        <w:rPr>
          <w:rFonts w:ascii="Georgia" w:hAnsi="Georgia"/>
          <w:sz w:val="24"/>
          <w:lang w:val="en-US"/>
        </w:rPr>
      </w:pPr>
      <w:r w:rsidRPr="00157E0E">
        <w:rPr>
          <w:rFonts w:ascii="Georgia" w:hAnsi="Georgia"/>
          <w:sz w:val="24"/>
          <w:shd w:val="clear" w:color="auto" w:fill="FFFFFF"/>
        </w:rPr>
        <w:t xml:space="preserve">Tissue paper in a variety of colors, </w:t>
      </w:r>
    </w:p>
    <w:p w14:paraId="702277EF" w14:textId="77777777" w:rsidR="00D05791" w:rsidRPr="00157E0E" w:rsidRDefault="00D05791" w:rsidP="00D05791">
      <w:pPr>
        <w:pStyle w:val="ListParagraph"/>
        <w:numPr>
          <w:ilvl w:val="0"/>
          <w:numId w:val="69"/>
        </w:numPr>
        <w:spacing w:line="276" w:lineRule="auto"/>
        <w:jc w:val="both"/>
        <w:rPr>
          <w:rFonts w:ascii="Georgia" w:hAnsi="Georgia"/>
          <w:sz w:val="24"/>
          <w:lang w:val="en-US"/>
        </w:rPr>
      </w:pPr>
      <w:r w:rsidRPr="00157E0E">
        <w:rPr>
          <w:rFonts w:ascii="Georgia" w:hAnsi="Georgia"/>
          <w:sz w:val="24"/>
          <w:shd w:val="clear" w:color="auto" w:fill="FFFFFF"/>
        </w:rPr>
        <w:t>Poster board (20’’x20’’ is a great size),</w:t>
      </w:r>
    </w:p>
    <w:p w14:paraId="75600475" w14:textId="77777777" w:rsidR="00D05791" w:rsidRPr="00157E0E" w:rsidRDefault="00D05791" w:rsidP="00D05791">
      <w:pPr>
        <w:pStyle w:val="ListParagraph"/>
        <w:numPr>
          <w:ilvl w:val="0"/>
          <w:numId w:val="69"/>
        </w:numPr>
        <w:spacing w:line="276" w:lineRule="auto"/>
        <w:jc w:val="both"/>
        <w:rPr>
          <w:rFonts w:ascii="Georgia" w:hAnsi="Georgia"/>
          <w:sz w:val="24"/>
          <w:lang w:val="en-US"/>
        </w:rPr>
      </w:pPr>
      <w:r w:rsidRPr="00157E0E">
        <w:rPr>
          <w:rFonts w:ascii="Georgia" w:hAnsi="Georgia"/>
          <w:sz w:val="24"/>
          <w:shd w:val="clear" w:color="auto" w:fill="FFFFFF"/>
        </w:rPr>
        <w:t xml:space="preserve">Colorful fabrics and paints, </w:t>
      </w:r>
    </w:p>
    <w:p w14:paraId="7F97E76C" w14:textId="77777777" w:rsidR="00D05791" w:rsidRPr="00157E0E" w:rsidRDefault="00D05791" w:rsidP="00D05791">
      <w:pPr>
        <w:pStyle w:val="ListParagraph"/>
        <w:numPr>
          <w:ilvl w:val="0"/>
          <w:numId w:val="69"/>
        </w:numPr>
        <w:spacing w:line="276" w:lineRule="auto"/>
        <w:jc w:val="both"/>
        <w:rPr>
          <w:rFonts w:ascii="Georgia" w:hAnsi="Georgia"/>
          <w:sz w:val="24"/>
          <w:lang w:val="en-US"/>
        </w:rPr>
      </w:pPr>
      <w:r w:rsidRPr="00157E0E">
        <w:rPr>
          <w:rFonts w:ascii="Georgia" w:hAnsi="Georgia"/>
          <w:sz w:val="24"/>
          <w:shd w:val="clear" w:color="auto" w:fill="FFFFFF"/>
        </w:rPr>
        <w:t xml:space="preserve">Flower petals, </w:t>
      </w:r>
    </w:p>
    <w:p w14:paraId="0196223C" w14:textId="77777777" w:rsidR="00D05791" w:rsidRPr="00157E0E" w:rsidRDefault="00D05791" w:rsidP="00D05791">
      <w:pPr>
        <w:pStyle w:val="ListParagraph"/>
        <w:numPr>
          <w:ilvl w:val="0"/>
          <w:numId w:val="69"/>
        </w:numPr>
        <w:spacing w:line="276" w:lineRule="auto"/>
        <w:jc w:val="both"/>
        <w:rPr>
          <w:rFonts w:ascii="Georgia" w:hAnsi="Georgia"/>
          <w:sz w:val="24"/>
          <w:lang w:val="en-US"/>
        </w:rPr>
      </w:pPr>
      <w:r w:rsidRPr="00157E0E">
        <w:rPr>
          <w:rFonts w:ascii="Georgia" w:hAnsi="Georgia"/>
          <w:sz w:val="24"/>
          <w:shd w:val="clear" w:color="auto" w:fill="FFFFFF"/>
        </w:rPr>
        <w:t>Stick-on cutouts</w:t>
      </w:r>
    </w:p>
    <w:p w14:paraId="77ABFEFB" w14:textId="77777777" w:rsidR="00D05791" w:rsidRPr="00157E0E" w:rsidRDefault="00D05791" w:rsidP="00D05791">
      <w:pPr>
        <w:pStyle w:val="ListParagraph"/>
        <w:spacing w:line="276" w:lineRule="auto"/>
        <w:jc w:val="both"/>
        <w:rPr>
          <w:rFonts w:ascii="Georgia" w:hAnsi="Georgia"/>
          <w:sz w:val="24"/>
          <w:shd w:val="clear" w:color="auto" w:fill="FFFFFF"/>
        </w:rPr>
      </w:pPr>
      <w:r w:rsidRPr="00157E0E">
        <w:rPr>
          <w:rFonts w:ascii="Georgia" w:hAnsi="Georgia"/>
          <w:sz w:val="24"/>
          <w:shd w:val="clear" w:color="auto" w:fill="FFFFFF"/>
        </w:rPr>
        <w:t xml:space="preserve">Or </w:t>
      </w:r>
    </w:p>
    <w:p w14:paraId="1C61E351" w14:textId="77777777" w:rsidR="00D05791" w:rsidRPr="00157E0E" w:rsidRDefault="00D05791" w:rsidP="00D05791">
      <w:pPr>
        <w:pStyle w:val="ListParagraph"/>
        <w:numPr>
          <w:ilvl w:val="0"/>
          <w:numId w:val="70"/>
        </w:numPr>
        <w:tabs>
          <w:tab w:val="left" w:pos="993"/>
        </w:tabs>
        <w:spacing w:line="276" w:lineRule="auto"/>
        <w:jc w:val="both"/>
        <w:rPr>
          <w:rFonts w:ascii="Georgia" w:hAnsi="Georgia"/>
          <w:sz w:val="24"/>
          <w:lang w:val="en-US"/>
        </w:rPr>
      </w:pPr>
      <w:r w:rsidRPr="00157E0E">
        <w:rPr>
          <w:rFonts w:ascii="Georgia" w:hAnsi="Georgia"/>
          <w:sz w:val="24"/>
          <w:shd w:val="clear" w:color="auto" w:fill="FFFFFF"/>
        </w:rPr>
        <w:lastRenderedPageBreak/>
        <w:t>Objects found in nature</w:t>
      </w:r>
      <w:r>
        <w:rPr>
          <w:rStyle w:val="FootnoteReference"/>
          <w:rFonts w:ascii="Georgia" w:hAnsi="Georgia"/>
          <w:sz w:val="24"/>
          <w:shd w:val="clear" w:color="auto" w:fill="FFFFFF"/>
        </w:rPr>
        <w:footnoteReference w:id="1"/>
      </w:r>
      <w:r w:rsidRPr="00157E0E">
        <w:rPr>
          <w:rFonts w:ascii="Georgia" w:hAnsi="Georgia"/>
          <w:sz w:val="24"/>
          <w:shd w:val="clear" w:color="auto" w:fill="FFFFFF"/>
        </w:rPr>
        <w:t xml:space="preserve"> (e.g. </w:t>
      </w:r>
      <w:r w:rsidRPr="00157E0E">
        <w:rPr>
          <w:rFonts w:ascii="Georgia" w:hAnsi="Georgia"/>
          <w:i/>
          <w:sz w:val="24"/>
          <w:lang w:val="en-US"/>
        </w:rPr>
        <w:t>shells, pine cones, driftwood, pebbles</w:t>
      </w:r>
      <w:r w:rsidRPr="00157E0E">
        <w:rPr>
          <w:rFonts w:ascii="Georgia" w:hAnsi="Georgia"/>
          <w:sz w:val="24"/>
          <w:lang w:val="en-US"/>
        </w:rPr>
        <w:t>)</w:t>
      </w:r>
      <w:r w:rsidRPr="00157E0E">
        <w:rPr>
          <w:rFonts w:ascii="Georgia" w:hAnsi="Georgia"/>
          <w:i/>
          <w:sz w:val="24"/>
          <w:lang w:val="en-US"/>
        </w:rPr>
        <w:t xml:space="preserve"> </w:t>
      </w:r>
    </w:p>
    <w:p w14:paraId="725A4A4D" w14:textId="77777777" w:rsidR="00D05791" w:rsidRDefault="00D05791" w:rsidP="00D05791">
      <w:pPr>
        <w:spacing w:line="276" w:lineRule="auto"/>
        <w:ind w:left="360"/>
        <w:jc w:val="both"/>
        <w:rPr>
          <w:rFonts w:ascii="Georgia" w:hAnsi="Georgia"/>
          <w:sz w:val="24"/>
          <w:lang w:val="en-US"/>
        </w:rPr>
      </w:pPr>
    </w:p>
    <w:p w14:paraId="0CE16ECD" w14:textId="77777777" w:rsidR="00D05791" w:rsidRPr="00157E0E" w:rsidRDefault="00D05791" w:rsidP="00D05791">
      <w:pPr>
        <w:spacing w:line="276" w:lineRule="auto"/>
        <w:ind w:left="360"/>
        <w:jc w:val="both"/>
        <w:rPr>
          <w:rFonts w:ascii="Georgia" w:hAnsi="Georgia"/>
          <w:sz w:val="24"/>
          <w:lang w:val="en-US"/>
        </w:rPr>
      </w:pPr>
      <w:r w:rsidRPr="00157E0E">
        <w:rPr>
          <w:rFonts w:ascii="Georgia" w:hAnsi="Georgia"/>
          <w:sz w:val="24"/>
          <w:lang w:val="en-US"/>
        </w:rPr>
        <w:t>Additionally,</w:t>
      </w:r>
    </w:p>
    <w:p w14:paraId="3F6467A5" w14:textId="77777777" w:rsidR="00D05791" w:rsidRPr="00157E0E" w:rsidRDefault="00D05791" w:rsidP="00D05791">
      <w:pPr>
        <w:pStyle w:val="ListParagraph"/>
        <w:numPr>
          <w:ilvl w:val="0"/>
          <w:numId w:val="69"/>
        </w:numPr>
        <w:spacing w:line="276" w:lineRule="auto"/>
        <w:jc w:val="both"/>
        <w:rPr>
          <w:rFonts w:ascii="Georgia" w:hAnsi="Georgia"/>
          <w:sz w:val="24"/>
          <w:lang w:val="en-US"/>
        </w:rPr>
      </w:pPr>
      <w:r w:rsidRPr="00157E0E">
        <w:rPr>
          <w:rFonts w:ascii="Georgia" w:hAnsi="Georgia"/>
          <w:sz w:val="24"/>
          <w:shd w:val="clear" w:color="auto" w:fill="FFFFFF"/>
        </w:rPr>
        <w:t xml:space="preserve">Scissors, </w:t>
      </w:r>
    </w:p>
    <w:p w14:paraId="09E8EF20" w14:textId="77777777" w:rsidR="00D05791" w:rsidRPr="00157E0E" w:rsidRDefault="00D05791" w:rsidP="00D05791">
      <w:pPr>
        <w:pStyle w:val="ListParagraph"/>
        <w:numPr>
          <w:ilvl w:val="0"/>
          <w:numId w:val="69"/>
        </w:numPr>
        <w:spacing w:line="276" w:lineRule="auto"/>
        <w:jc w:val="both"/>
        <w:rPr>
          <w:rFonts w:ascii="Georgia" w:hAnsi="Georgia"/>
          <w:sz w:val="24"/>
          <w:lang w:val="en-US"/>
        </w:rPr>
      </w:pPr>
      <w:r w:rsidRPr="00157E0E">
        <w:rPr>
          <w:rFonts w:ascii="Georgia" w:hAnsi="Georgia"/>
          <w:sz w:val="24"/>
          <w:shd w:val="clear" w:color="auto" w:fill="FFFFFF"/>
        </w:rPr>
        <w:t xml:space="preserve">glue sticks </w:t>
      </w:r>
    </w:p>
    <w:p w14:paraId="482A4B5B" w14:textId="77777777" w:rsidR="00D05791" w:rsidRPr="00157E0E" w:rsidRDefault="00D05791" w:rsidP="00D05791">
      <w:pPr>
        <w:pStyle w:val="ListParagraph"/>
        <w:numPr>
          <w:ilvl w:val="0"/>
          <w:numId w:val="69"/>
        </w:numPr>
        <w:spacing w:line="276" w:lineRule="auto"/>
        <w:jc w:val="both"/>
        <w:rPr>
          <w:rFonts w:ascii="Georgia" w:hAnsi="Georgia"/>
          <w:sz w:val="24"/>
          <w:lang w:val="en-US"/>
        </w:rPr>
      </w:pPr>
      <w:r w:rsidRPr="00157E0E">
        <w:rPr>
          <w:rFonts w:ascii="Georgia" w:hAnsi="Georgia"/>
          <w:sz w:val="24"/>
          <w:shd w:val="clear" w:color="auto" w:fill="FFFFFF"/>
        </w:rPr>
        <w:t>double sided tape.</w:t>
      </w:r>
    </w:p>
    <w:p w14:paraId="1999CCC2" w14:textId="77777777" w:rsidR="00D05791" w:rsidRPr="00157E0E" w:rsidRDefault="00D05791" w:rsidP="00D05791">
      <w:pPr>
        <w:pStyle w:val="ListParagraph"/>
        <w:spacing w:line="276" w:lineRule="auto"/>
        <w:jc w:val="both"/>
        <w:rPr>
          <w:rFonts w:ascii="Georgia" w:hAnsi="Georgia"/>
          <w:sz w:val="24"/>
          <w:lang w:val="en-US"/>
        </w:rPr>
      </w:pPr>
    </w:p>
    <w:p w14:paraId="3C50FB21" w14:textId="77777777" w:rsidR="00D05791" w:rsidRDefault="00D05791" w:rsidP="00D05791">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M</w:t>
      </w:r>
      <w:r>
        <w:rPr>
          <w:rFonts w:ascii="Georgia" w:hAnsi="Georgia"/>
          <w:color w:val="365F91" w:themeColor="accent1" w:themeShade="BF"/>
          <w:sz w:val="24"/>
          <w:u w:val="single"/>
          <w:lang w:val="en-US"/>
        </w:rPr>
        <w:t xml:space="preserve">ethod </w:t>
      </w:r>
    </w:p>
    <w:p w14:paraId="09BEF3DD" w14:textId="77777777" w:rsidR="00D05791" w:rsidRDefault="00D05791" w:rsidP="00D05791">
      <w:pPr>
        <w:pStyle w:val="ListParagraph"/>
        <w:numPr>
          <w:ilvl w:val="0"/>
          <w:numId w:val="67"/>
        </w:numPr>
        <w:spacing w:line="276" w:lineRule="auto"/>
        <w:ind w:left="426" w:firstLine="0"/>
        <w:jc w:val="both"/>
        <w:rPr>
          <w:rFonts w:ascii="Georgia" w:hAnsi="Georgia"/>
          <w:i/>
          <w:sz w:val="24"/>
          <w:lang w:val="en-US"/>
        </w:rPr>
      </w:pPr>
      <w:r w:rsidRPr="005642E2">
        <w:rPr>
          <w:rFonts w:ascii="Georgia" w:hAnsi="Georgia"/>
          <w:i/>
          <w:sz w:val="24"/>
          <w:lang w:val="en-US"/>
        </w:rPr>
        <w:t>“Meditation comes in many different modes. This time we will talk about Active Meditations. Anything that helps you stay focused and calm while doing something meaningful is Active Meditation. Making a Mandala is a perfect way to do that!”</w:t>
      </w:r>
    </w:p>
    <w:p w14:paraId="7D9E14B6" w14:textId="77777777" w:rsidR="00D05791" w:rsidRDefault="00D05791" w:rsidP="00D05791">
      <w:pPr>
        <w:pStyle w:val="ListParagraph"/>
        <w:numPr>
          <w:ilvl w:val="0"/>
          <w:numId w:val="67"/>
        </w:numPr>
        <w:spacing w:line="276" w:lineRule="auto"/>
        <w:ind w:left="426" w:firstLine="0"/>
        <w:jc w:val="both"/>
        <w:rPr>
          <w:rFonts w:ascii="Georgia" w:hAnsi="Georgia"/>
          <w:i/>
          <w:sz w:val="24"/>
          <w:lang w:val="en-US"/>
        </w:rPr>
      </w:pPr>
      <w:r>
        <w:rPr>
          <w:rFonts w:ascii="Georgia" w:hAnsi="Georgia"/>
          <w:i/>
          <w:sz w:val="24"/>
          <w:lang w:val="en-US"/>
        </w:rPr>
        <w:t>“</w:t>
      </w:r>
      <w:r w:rsidRPr="00C32A6E">
        <w:rPr>
          <w:rFonts w:ascii="Georgia" w:hAnsi="Georgia"/>
          <w:i/>
          <w:sz w:val="24"/>
          <w:lang w:val="en-US"/>
        </w:rPr>
        <w:t xml:space="preserve">Creating mandalas is a delightful, beautiful and easy activity which you can do almost anywhere and at anytime. All you need is </w:t>
      </w:r>
      <w:r>
        <w:rPr>
          <w:rFonts w:ascii="Georgia" w:hAnsi="Georgia"/>
          <w:i/>
          <w:sz w:val="24"/>
          <w:lang w:val="en-US"/>
        </w:rPr>
        <w:t xml:space="preserve">a small collection of materials. Could be </w:t>
      </w:r>
      <w:r w:rsidRPr="00C32A6E">
        <w:rPr>
          <w:rFonts w:ascii="Georgia" w:hAnsi="Georgia"/>
          <w:i/>
          <w:sz w:val="24"/>
          <w:lang w:val="en-US"/>
        </w:rPr>
        <w:t xml:space="preserve">objects </w:t>
      </w:r>
      <w:r>
        <w:rPr>
          <w:rFonts w:ascii="Georgia" w:hAnsi="Georgia"/>
          <w:i/>
          <w:sz w:val="24"/>
          <w:lang w:val="en-US"/>
        </w:rPr>
        <w:t xml:space="preserve">found in the nature </w:t>
      </w:r>
      <w:r w:rsidRPr="00C32A6E">
        <w:rPr>
          <w:rFonts w:ascii="Georgia" w:hAnsi="Georgia"/>
          <w:i/>
          <w:sz w:val="24"/>
          <w:lang w:val="en-US"/>
        </w:rPr>
        <w:t xml:space="preserve">such as shells, pine cones, driftwood </w:t>
      </w:r>
      <w:r>
        <w:rPr>
          <w:rFonts w:ascii="Georgia" w:hAnsi="Georgia"/>
          <w:i/>
          <w:sz w:val="24"/>
          <w:lang w:val="en-US"/>
        </w:rPr>
        <w:t xml:space="preserve"> etc.”</w:t>
      </w:r>
      <w:r w:rsidRPr="00C32A6E">
        <w:rPr>
          <w:rFonts w:ascii="Georgia" w:hAnsi="Georgia"/>
          <w:i/>
          <w:sz w:val="24"/>
          <w:lang w:val="en-US"/>
        </w:rPr>
        <w:t> </w:t>
      </w:r>
    </w:p>
    <w:p w14:paraId="348D897F" w14:textId="77777777" w:rsidR="00D05791" w:rsidRPr="002E7A05" w:rsidRDefault="00D05791" w:rsidP="00D05791">
      <w:pPr>
        <w:pStyle w:val="ListParagraph"/>
        <w:numPr>
          <w:ilvl w:val="0"/>
          <w:numId w:val="67"/>
        </w:numPr>
        <w:spacing w:line="276" w:lineRule="auto"/>
        <w:ind w:left="426" w:firstLine="0"/>
        <w:jc w:val="both"/>
        <w:rPr>
          <w:rFonts w:ascii="Georgia" w:hAnsi="Georgia"/>
          <w:i/>
          <w:sz w:val="24"/>
          <w:lang w:val="en-US"/>
        </w:rPr>
      </w:pPr>
      <w:r>
        <w:rPr>
          <w:rFonts w:ascii="Georgia" w:hAnsi="Georgia"/>
          <w:i/>
          <w:sz w:val="24"/>
          <w:lang w:val="en-US"/>
        </w:rPr>
        <w:t>“</w:t>
      </w:r>
      <w:r w:rsidRPr="002E7A05">
        <w:rPr>
          <w:rFonts w:ascii="Georgia" w:hAnsi="Georgia"/>
          <w:i/>
          <w:sz w:val="24"/>
          <w:lang w:val="en-US"/>
        </w:rPr>
        <w:t xml:space="preserve">Start your circle in an area which will allow your art work to grow, such as a </w:t>
      </w:r>
      <w:r>
        <w:rPr>
          <w:rFonts w:ascii="Georgia" w:hAnsi="Georgia"/>
          <w:i/>
          <w:sz w:val="24"/>
          <w:lang w:val="en-US"/>
        </w:rPr>
        <w:t>a poster board</w:t>
      </w:r>
      <w:r w:rsidRPr="002E7A05">
        <w:rPr>
          <w:rFonts w:ascii="Georgia" w:hAnsi="Georgia"/>
          <w:i/>
          <w:sz w:val="24"/>
          <w:lang w:val="en-US"/>
        </w:rPr>
        <w:t xml:space="preserve"> or a space </w:t>
      </w:r>
      <w:r>
        <w:rPr>
          <w:rFonts w:ascii="Georgia" w:hAnsi="Georgia"/>
          <w:i/>
          <w:sz w:val="24"/>
          <w:lang w:val="en-US"/>
        </w:rPr>
        <w:t xml:space="preserve">on the </w:t>
      </w:r>
      <w:r w:rsidRPr="002E7A05">
        <w:rPr>
          <w:rFonts w:ascii="Georgia" w:hAnsi="Georgia"/>
          <w:i/>
          <w:sz w:val="24"/>
          <w:lang w:val="en-US"/>
        </w:rPr>
        <w:t>floor</w:t>
      </w:r>
      <w:r>
        <w:rPr>
          <w:rFonts w:ascii="Georgia" w:hAnsi="Georgia"/>
          <w:i/>
          <w:sz w:val="24"/>
          <w:lang w:val="en-US"/>
        </w:rPr>
        <w:t>”</w:t>
      </w:r>
      <w:r w:rsidRPr="002E7A05">
        <w:rPr>
          <w:rFonts w:ascii="Georgia" w:hAnsi="Georgia"/>
          <w:i/>
          <w:sz w:val="24"/>
          <w:lang w:val="en-US"/>
        </w:rPr>
        <w:t>.</w:t>
      </w:r>
    </w:p>
    <w:p w14:paraId="34E09EE2" w14:textId="77777777" w:rsidR="00D05791" w:rsidRPr="002E7A05" w:rsidRDefault="00D05791" w:rsidP="00D05791">
      <w:pPr>
        <w:pStyle w:val="ListParagraph"/>
        <w:numPr>
          <w:ilvl w:val="0"/>
          <w:numId w:val="67"/>
        </w:numPr>
        <w:spacing w:line="276" w:lineRule="auto"/>
        <w:ind w:left="426" w:firstLine="0"/>
        <w:jc w:val="both"/>
        <w:rPr>
          <w:rFonts w:ascii="Georgia" w:hAnsi="Georgia"/>
          <w:i/>
          <w:sz w:val="24"/>
          <w:lang w:val="en-US"/>
        </w:rPr>
      </w:pPr>
      <w:r>
        <w:rPr>
          <w:rFonts w:ascii="Georgia" w:hAnsi="Georgia"/>
          <w:i/>
          <w:sz w:val="24"/>
          <w:lang w:val="en-US"/>
        </w:rPr>
        <w:t>“</w:t>
      </w:r>
      <w:r w:rsidRPr="002E7A05">
        <w:rPr>
          <w:rFonts w:ascii="Georgia" w:hAnsi="Georgia"/>
          <w:i/>
          <w:sz w:val="24"/>
          <w:lang w:val="en-US"/>
        </w:rPr>
        <w:t>Once you have determined your area, gather your materials nearby so you have them in an easily assessable space</w:t>
      </w:r>
      <w:r>
        <w:rPr>
          <w:rFonts w:ascii="Georgia" w:hAnsi="Georgia"/>
          <w:i/>
          <w:sz w:val="24"/>
          <w:lang w:val="en-US"/>
        </w:rPr>
        <w:t>”</w:t>
      </w:r>
      <w:r w:rsidRPr="002E7A05">
        <w:rPr>
          <w:rFonts w:ascii="Georgia" w:hAnsi="Georgia"/>
          <w:i/>
          <w:sz w:val="24"/>
          <w:lang w:val="en-US"/>
        </w:rPr>
        <w:t>.</w:t>
      </w:r>
    </w:p>
    <w:p w14:paraId="283C2476" w14:textId="77777777" w:rsidR="00D05791" w:rsidRPr="002E7A05" w:rsidRDefault="00D05791" w:rsidP="00D05791">
      <w:pPr>
        <w:pStyle w:val="ListParagraph"/>
        <w:numPr>
          <w:ilvl w:val="0"/>
          <w:numId w:val="67"/>
        </w:numPr>
        <w:spacing w:line="276" w:lineRule="auto"/>
        <w:ind w:left="426" w:firstLine="0"/>
        <w:jc w:val="both"/>
        <w:rPr>
          <w:rFonts w:ascii="Georgia" w:hAnsi="Georgia"/>
          <w:i/>
          <w:sz w:val="24"/>
          <w:lang w:val="en-US"/>
        </w:rPr>
      </w:pPr>
      <w:r>
        <w:rPr>
          <w:rFonts w:ascii="Georgia" w:hAnsi="Georgia"/>
          <w:i/>
          <w:sz w:val="24"/>
          <w:lang w:val="en-US"/>
        </w:rPr>
        <w:t>“</w:t>
      </w:r>
      <w:r w:rsidRPr="002E7A05">
        <w:rPr>
          <w:rFonts w:ascii="Georgia" w:hAnsi="Georgia"/>
          <w:i/>
          <w:sz w:val="24"/>
          <w:lang w:val="en-US"/>
        </w:rPr>
        <w:t xml:space="preserve">Choose the central piece for your art work and </w:t>
      </w:r>
      <w:r>
        <w:rPr>
          <w:rFonts w:ascii="Georgia" w:hAnsi="Georgia"/>
          <w:i/>
          <w:sz w:val="24"/>
          <w:lang w:val="en-US"/>
        </w:rPr>
        <w:t>place it</w:t>
      </w:r>
      <w:r w:rsidRPr="002E7A05">
        <w:rPr>
          <w:rFonts w:ascii="Georgia" w:hAnsi="Georgia"/>
          <w:i/>
          <w:sz w:val="24"/>
          <w:lang w:val="en-US"/>
        </w:rPr>
        <w:t xml:space="preserve"> in the center of your working area.  </w:t>
      </w:r>
      <w:r>
        <w:rPr>
          <w:rFonts w:ascii="Georgia" w:hAnsi="Georgia"/>
          <w:i/>
          <w:sz w:val="24"/>
          <w:lang w:val="en-US"/>
        </w:rPr>
        <w:t>Try</w:t>
      </w:r>
      <w:r w:rsidRPr="002E7A05">
        <w:rPr>
          <w:rFonts w:ascii="Georgia" w:hAnsi="Georgia"/>
          <w:i/>
          <w:sz w:val="24"/>
          <w:lang w:val="en-US"/>
        </w:rPr>
        <w:t xml:space="preserve"> to select a large item or an item </w:t>
      </w:r>
      <w:r>
        <w:rPr>
          <w:rFonts w:ascii="Georgia" w:hAnsi="Georgia"/>
          <w:i/>
          <w:sz w:val="24"/>
          <w:lang w:val="en-US"/>
        </w:rPr>
        <w:t>you</w:t>
      </w:r>
      <w:r w:rsidRPr="002E7A05">
        <w:rPr>
          <w:rFonts w:ascii="Georgia" w:hAnsi="Georgia"/>
          <w:i/>
          <w:sz w:val="24"/>
          <w:lang w:val="en-US"/>
        </w:rPr>
        <w:t xml:space="preserve"> </w:t>
      </w:r>
      <w:r>
        <w:rPr>
          <w:rFonts w:ascii="Georgia" w:hAnsi="Georgia"/>
          <w:i/>
          <w:sz w:val="24"/>
          <w:lang w:val="en-US"/>
        </w:rPr>
        <w:t xml:space="preserve">will </w:t>
      </w:r>
      <w:r w:rsidRPr="002E7A05">
        <w:rPr>
          <w:rFonts w:ascii="Georgia" w:hAnsi="Georgia"/>
          <w:i/>
          <w:sz w:val="24"/>
          <w:lang w:val="en-US"/>
        </w:rPr>
        <w:t xml:space="preserve">only </w:t>
      </w:r>
      <w:r>
        <w:rPr>
          <w:rFonts w:ascii="Georgia" w:hAnsi="Georgia"/>
          <w:i/>
          <w:sz w:val="24"/>
          <w:lang w:val="en-US"/>
        </w:rPr>
        <w:t>use once”</w:t>
      </w:r>
      <w:r w:rsidRPr="002E7A05">
        <w:rPr>
          <w:rFonts w:ascii="Georgia" w:hAnsi="Georgia"/>
          <w:i/>
          <w:sz w:val="24"/>
          <w:lang w:val="en-US"/>
        </w:rPr>
        <w:t>.</w:t>
      </w:r>
    </w:p>
    <w:p w14:paraId="264F8CF9" w14:textId="77777777" w:rsidR="00D05791" w:rsidRDefault="00D05791" w:rsidP="00D05791">
      <w:pPr>
        <w:pStyle w:val="ListParagraph"/>
        <w:numPr>
          <w:ilvl w:val="0"/>
          <w:numId w:val="67"/>
        </w:numPr>
        <w:spacing w:line="276" w:lineRule="auto"/>
        <w:ind w:left="426" w:firstLine="0"/>
        <w:jc w:val="both"/>
        <w:rPr>
          <w:rFonts w:ascii="Georgia" w:hAnsi="Georgia"/>
          <w:i/>
          <w:sz w:val="24"/>
          <w:lang w:val="en-US"/>
        </w:rPr>
      </w:pPr>
      <w:r>
        <w:rPr>
          <w:rFonts w:ascii="Georgia" w:hAnsi="Georgia"/>
          <w:i/>
          <w:sz w:val="24"/>
          <w:lang w:val="en-US"/>
        </w:rPr>
        <w:t>“</w:t>
      </w:r>
      <w:r w:rsidRPr="00C32A6E">
        <w:rPr>
          <w:rFonts w:ascii="Georgia" w:hAnsi="Georgia"/>
          <w:i/>
          <w:sz w:val="24"/>
          <w:lang w:val="en-US"/>
        </w:rPr>
        <w:t>Choose another collection and form a ring around the central piece much like a tree ring</w:t>
      </w:r>
      <w:r>
        <w:rPr>
          <w:rFonts w:ascii="Georgia" w:hAnsi="Georgia"/>
          <w:i/>
          <w:sz w:val="24"/>
          <w:lang w:val="en-US"/>
        </w:rPr>
        <w:t>”</w:t>
      </w:r>
      <w:r w:rsidRPr="00C32A6E">
        <w:rPr>
          <w:rFonts w:ascii="Georgia" w:hAnsi="Georgia"/>
          <w:i/>
          <w:sz w:val="24"/>
          <w:lang w:val="en-US"/>
        </w:rPr>
        <w:t>. </w:t>
      </w:r>
    </w:p>
    <w:p w14:paraId="54DFF895" w14:textId="77777777" w:rsidR="00D05791" w:rsidRPr="00C32A6E" w:rsidRDefault="00D05791" w:rsidP="00D05791">
      <w:pPr>
        <w:pStyle w:val="ListParagraph"/>
        <w:numPr>
          <w:ilvl w:val="0"/>
          <w:numId w:val="67"/>
        </w:numPr>
        <w:spacing w:line="276" w:lineRule="auto"/>
        <w:ind w:left="426" w:firstLine="0"/>
        <w:jc w:val="both"/>
        <w:rPr>
          <w:rFonts w:ascii="Georgia" w:hAnsi="Georgia"/>
          <w:sz w:val="24"/>
          <w:lang w:val="en-US"/>
        </w:rPr>
      </w:pPr>
      <w:r>
        <w:rPr>
          <w:rFonts w:ascii="Georgia" w:hAnsi="Georgia"/>
          <w:i/>
          <w:sz w:val="24"/>
          <w:lang w:val="en-US"/>
        </w:rPr>
        <w:t>“</w:t>
      </w:r>
      <w:r w:rsidRPr="00C32A6E">
        <w:rPr>
          <w:rFonts w:ascii="Georgia" w:hAnsi="Georgia"/>
          <w:i/>
          <w:sz w:val="24"/>
          <w:lang w:val="en-US"/>
        </w:rPr>
        <w:t xml:space="preserve">Continue this pattern adding new circles made out of different items until you believe your piece is complete. </w:t>
      </w:r>
      <w:r w:rsidRPr="00C32A6E">
        <w:rPr>
          <w:rFonts w:ascii="Georgia" w:hAnsi="Georgia"/>
          <w:sz w:val="24"/>
          <w:lang w:val="en-US"/>
        </w:rPr>
        <w:t>(A minimum of 5 rings is usually required for visual impact)”.</w:t>
      </w:r>
    </w:p>
    <w:p w14:paraId="2F505AF3" w14:textId="77777777" w:rsidR="00D05791" w:rsidRPr="00C815B3" w:rsidRDefault="00D05791" w:rsidP="00D05791">
      <w:pPr>
        <w:pStyle w:val="ListParagraph"/>
        <w:numPr>
          <w:ilvl w:val="0"/>
          <w:numId w:val="67"/>
        </w:numPr>
        <w:spacing w:line="276" w:lineRule="auto"/>
        <w:ind w:left="426" w:firstLine="0"/>
        <w:jc w:val="both"/>
        <w:rPr>
          <w:rFonts w:ascii="Georgia" w:hAnsi="Georgia"/>
          <w:i/>
          <w:sz w:val="24"/>
          <w:lang w:val="en-US"/>
        </w:rPr>
      </w:pPr>
      <w:r>
        <w:rPr>
          <w:rFonts w:ascii="Georgia" w:hAnsi="Georgia"/>
          <w:i/>
          <w:sz w:val="24"/>
          <w:lang w:val="en-US"/>
        </w:rPr>
        <w:t xml:space="preserve">“Take a photo so that participants can </w:t>
      </w:r>
      <w:r w:rsidRPr="00C32A6E">
        <w:rPr>
          <w:rFonts w:ascii="Georgia" w:hAnsi="Georgia"/>
          <w:i/>
          <w:sz w:val="24"/>
          <w:lang w:val="en-US"/>
        </w:rPr>
        <w:t xml:space="preserve">remember </w:t>
      </w:r>
      <w:r>
        <w:rPr>
          <w:rFonts w:ascii="Georgia" w:hAnsi="Georgia"/>
          <w:i/>
          <w:sz w:val="24"/>
          <w:lang w:val="en-US"/>
        </w:rPr>
        <w:t>their mandala”.</w:t>
      </w:r>
    </w:p>
    <w:p w14:paraId="38BDE88E" w14:textId="77777777" w:rsidR="00E356C9" w:rsidRPr="00C815B3" w:rsidRDefault="0096420E" w:rsidP="00C815B3">
      <w:pPr>
        <w:pStyle w:val="Heading3"/>
        <w:rPr>
          <w:rFonts w:ascii="Georgia" w:hAnsi="Georgia"/>
          <w:color w:val="365F91" w:themeColor="accent1" w:themeShade="BF"/>
          <w:sz w:val="24"/>
          <w:lang w:val="en-US"/>
        </w:rPr>
      </w:pPr>
      <w:bookmarkStart w:id="13" w:name="_Toc486718335"/>
      <w:r w:rsidRPr="00E356C9">
        <w:rPr>
          <w:rFonts w:ascii="Georgia" w:hAnsi="Georgia"/>
          <w:color w:val="365F91" w:themeColor="accent1" w:themeShade="BF"/>
          <w:sz w:val="24"/>
          <w:lang w:val="en-US"/>
        </w:rPr>
        <w:t>Activity 4.1: “</w:t>
      </w:r>
      <w:r w:rsidRPr="00E356C9">
        <w:rPr>
          <w:rFonts w:ascii="Georgia" w:hAnsi="Georgia"/>
          <w:i/>
          <w:color w:val="365F91" w:themeColor="accent1" w:themeShade="BF"/>
          <w:sz w:val="24"/>
          <w:lang w:val="en-US"/>
        </w:rPr>
        <w:t>Discover your strengths</w:t>
      </w:r>
      <w:r w:rsidRPr="00E356C9">
        <w:rPr>
          <w:rFonts w:ascii="Georgia" w:hAnsi="Georgia"/>
          <w:color w:val="365F91" w:themeColor="accent1" w:themeShade="BF"/>
          <w:sz w:val="24"/>
          <w:lang w:val="en-US"/>
        </w:rPr>
        <w:t>”</w:t>
      </w:r>
      <w:bookmarkEnd w:id="13"/>
    </w:p>
    <w:p w14:paraId="688F65FA" w14:textId="77777777" w:rsidR="000C005A" w:rsidRPr="00803C5F" w:rsidRDefault="000C005A" w:rsidP="00DD43E0">
      <w:pPr>
        <w:spacing w:after="200" w:line="276" w:lineRule="auto"/>
        <w:jc w:val="center"/>
        <w:rPr>
          <w:rFonts w:ascii="Georgia" w:hAnsi="Georgia"/>
          <w:b/>
          <w:i/>
          <w:color w:val="365F91" w:themeColor="accent1" w:themeShade="BF"/>
          <w:sz w:val="24"/>
          <w:lang w:val="en-US"/>
        </w:rPr>
      </w:pPr>
      <w:r>
        <w:rPr>
          <w:rFonts w:ascii="Georgia" w:hAnsi="Georgia"/>
          <w:b/>
          <w:i/>
          <w:noProof/>
          <w:color w:val="365F91" w:themeColor="accent1" w:themeShade="BF"/>
          <w:sz w:val="24"/>
          <w:lang w:val="el-GR" w:eastAsia="el-GR"/>
        </w:rPr>
        <w:drawing>
          <wp:inline distT="0" distB="0" distL="0" distR="0" wp14:anchorId="28028FC6" wp14:editId="05527879">
            <wp:extent cx="3735913" cy="1892300"/>
            <wp:effectExtent l="0" t="0" r="0" b="0"/>
            <wp:docPr id="4" name="3 - Εικόνα" descr="24 character strengt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character strengths.jpg"/>
                    <pic:cNvPicPr/>
                  </pic:nvPicPr>
                  <pic:blipFill>
                    <a:blip r:embed="rId20" cstate="print"/>
                    <a:stretch>
                      <a:fillRect/>
                    </a:stretch>
                  </pic:blipFill>
                  <pic:spPr>
                    <a:xfrm>
                      <a:off x="0" y="0"/>
                      <a:ext cx="3740945" cy="1894849"/>
                    </a:xfrm>
                    <a:prstGeom prst="rect">
                      <a:avLst/>
                    </a:prstGeom>
                  </pic:spPr>
                </pic:pic>
              </a:graphicData>
            </a:graphic>
          </wp:inline>
        </w:drawing>
      </w:r>
    </w:p>
    <w:p w14:paraId="60481238" w14:textId="77777777" w:rsidR="003A6512" w:rsidRPr="0096420E" w:rsidRDefault="003A6512" w:rsidP="003A6512">
      <w:pPr>
        <w:rPr>
          <w:rFonts w:ascii="Georgia" w:hAnsi="Georgia"/>
          <w:color w:val="365F91" w:themeColor="accent1" w:themeShade="BF"/>
          <w:sz w:val="24"/>
          <w:u w:val="single"/>
          <w:lang w:val="en-US"/>
        </w:rPr>
      </w:pPr>
      <w:r w:rsidRPr="0096420E">
        <w:rPr>
          <w:rFonts w:ascii="Georgia" w:hAnsi="Georgia"/>
          <w:color w:val="365F91" w:themeColor="accent1" w:themeShade="BF"/>
          <w:sz w:val="24"/>
          <w:u w:val="single"/>
          <w:lang w:val="en-US"/>
        </w:rPr>
        <w:lastRenderedPageBreak/>
        <w:t>Objectives</w:t>
      </w:r>
    </w:p>
    <w:p w14:paraId="47EFC57C" w14:textId="77777777" w:rsidR="000B2343" w:rsidRPr="003A6512" w:rsidRDefault="000B2343" w:rsidP="001F3996">
      <w:pPr>
        <w:pStyle w:val="ListParagraph"/>
        <w:numPr>
          <w:ilvl w:val="0"/>
          <w:numId w:val="38"/>
        </w:numPr>
        <w:spacing w:line="276" w:lineRule="auto"/>
        <w:rPr>
          <w:rFonts w:ascii="Georgia" w:hAnsi="Georgia"/>
          <w:b/>
          <w:color w:val="365F91" w:themeColor="accent1" w:themeShade="BF"/>
          <w:sz w:val="24"/>
          <w:szCs w:val="24"/>
          <w:lang w:val="en-US"/>
        </w:rPr>
      </w:pPr>
      <w:r w:rsidRPr="003A6512">
        <w:rPr>
          <w:rFonts w:ascii="Georgia" w:hAnsi="Georgia"/>
          <w:sz w:val="24"/>
          <w:szCs w:val="24"/>
        </w:rPr>
        <w:t>Developing a charac</w:t>
      </w:r>
      <w:r>
        <w:rPr>
          <w:rFonts w:ascii="Georgia" w:hAnsi="Georgia"/>
          <w:sz w:val="24"/>
          <w:szCs w:val="24"/>
        </w:rPr>
        <w:t>ter strengths language and lens</w:t>
      </w:r>
      <w:r w:rsidRPr="003A6512">
        <w:rPr>
          <w:rFonts w:ascii="Georgia" w:hAnsi="Georgia"/>
          <w:sz w:val="24"/>
          <w:szCs w:val="24"/>
        </w:rPr>
        <w:t xml:space="preserve"> </w:t>
      </w:r>
    </w:p>
    <w:p w14:paraId="54780967" w14:textId="77777777" w:rsidR="000B2343" w:rsidRPr="00E4029E" w:rsidRDefault="000B2343" w:rsidP="001F3996">
      <w:pPr>
        <w:pStyle w:val="ListParagraph"/>
        <w:numPr>
          <w:ilvl w:val="0"/>
          <w:numId w:val="38"/>
        </w:numPr>
        <w:spacing w:line="276" w:lineRule="auto"/>
        <w:rPr>
          <w:rFonts w:ascii="Georgia" w:hAnsi="Georgia"/>
          <w:b/>
          <w:color w:val="365F91" w:themeColor="accent1" w:themeShade="BF"/>
          <w:sz w:val="24"/>
          <w:szCs w:val="24"/>
          <w:lang w:val="en-US"/>
        </w:rPr>
      </w:pPr>
      <w:r w:rsidRPr="003A6512">
        <w:rPr>
          <w:rFonts w:ascii="Georgia" w:hAnsi="Georgia"/>
          <w:sz w:val="24"/>
          <w:szCs w:val="24"/>
        </w:rPr>
        <w:t>Recognizing and thinking about one’s own strengths</w:t>
      </w:r>
    </w:p>
    <w:p w14:paraId="1C0D88B7" w14:textId="77777777" w:rsidR="000B2343" w:rsidRPr="003A6512" w:rsidRDefault="000B2343" w:rsidP="001F3996">
      <w:pPr>
        <w:pStyle w:val="ListParagraph"/>
        <w:numPr>
          <w:ilvl w:val="0"/>
          <w:numId w:val="38"/>
        </w:numPr>
        <w:spacing w:line="276" w:lineRule="auto"/>
        <w:rPr>
          <w:rFonts w:ascii="Georgia" w:hAnsi="Georgia"/>
          <w:b/>
          <w:color w:val="365F91" w:themeColor="accent1" w:themeShade="BF"/>
          <w:sz w:val="24"/>
          <w:szCs w:val="24"/>
          <w:lang w:val="en-US"/>
        </w:rPr>
      </w:pPr>
      <w:r w:rsidRPr="003A6512">
        <w:rPr>
          <w:rFonts w:ascii="Georgia" w:hAnsi="Georgia"/>
          <w:sz w:val="24"/>
          <w:szCs w:val="24"/>
        </w:rPr>
        <w:t>Recognizing and thinking about strengths in others</w:t>
      </w:r>
    </w:p>
    <w:p w14:paraId="4E429538" w14:textId="77777777" w:rsidR="0096420E" w:rsidRPr="000B2343" w:rsidRDefault="000B2343" w:rsidP="001F3996">
      <w:pPr>
        <w:pStyle w:val="ListParagraph"/>
        <w:numPr>
          <w:ilvl w:val="0"/>
          <w:numId w:val="38"/>
        </w:numPr>
        <w:spacing w:line="276" w:lineRule="auto"/>
        <w:rPr>
          <w:rFonts w:ascii="Georgia" w:hAnsi="Georgia"/>
          <w:b/>
          <w:color w:val="365F91" w:themeColor="accent1" w:themeShade="BF"/>
          <w:sz w:val="24"/>
          <w:szCs w:val="24"/>
          <w:lang w:val="en-US"/>
        </w:rPr>
      </w:pPr>
      <w:r>
        <w:rPr>
          <w:rFonts w:ascii="Georgia" w:hAnsi="Georgia"/>
          <w:sz w:val="24"/>
          <w:szCs w:val="24"/>
        </w:rPr>
        <w:t xml:space="preserve">Identifying </w:t>
      </w:r>
      <w:r w:rsidRPr="003A6512">
        <w:rPr>
          <w:rFonts w:ascii="Georgia" w:hAnsi="Georgia"/>
          <w:sz w:val="24"/>
          <w:szCs w:val="24"/>
        </w:rPr>
        <w:t>group strengths.</w:t>
      </w:r>
    </w:p>
    <w:p w14:paraId="6B635CC8" w14:textId="77777777" w:rsidR="008B08C4" w:rsidRDefault="008B08C4" w:rsidP="008B08C4">
      <w:pPr>
        <w:rPr>
          <w:rFonts w:ascii="Georgia" w:hAnsi="Georgia"/>
          <w:color w:val="365F91" w:themeColor="accent1" w:themeShade="BF"/>
          <w:sz w:val="24"/>
          <w:u w:val="single"/>
          <w:lang w:val="en-US"/>
        </w:rPr>
      </w:pPr>
      <w:r>
        <w:rPr>
          <w:rFonts w:ascii="Georgia" w:hAnsi="Georgia"/>
          <w:color w:val="365F91" w:themeColor="accent1" w:themeShade="BF"/>
          <w:sz w:val="24"/>
          <w:u w:val="single"/>
          <w:lang w:val="en-US"/>
        </w:rPr>
        <w:t>Time</w:t>
      </w:r>
    </w:p>
    <w:p w14:paraId="5DEB63E2" w14:textId="77777777" w:rsidR="008B08C4" w:rsidRDefault="00F26972" w:rsidP="008B08C4">
      <w:pPr>
        <w:rPr>
          <w:rFonts w:ascii="Georgia" w:hAnsi="Georgia"/>
          <w:sz w:val="24"/>
          <w:lang w:val="en-US"/>
        </w:rPr>
      </w:pPr>
      <w:r w:rsidRPr="00F26972">
        <w:rPr>
          <w:rFonts w:ascii="Georgia" w:hAnsi="Georgia"/>
          <w:sz w:val="24"/>
          <w:lang w:val="en-US"/>
        </w:rPr>
        <w:t>50 minutes</w:t>
      </w:r>
    </w:p>
    <w:p w14:paraId="2A63BF6D" w14:textId="77777777" w:rsidR="000A19D3" w:rsidRPr="00F26972" w:rsidRDefault="000A19D3" w:rsidP="008B08C4">
      <w:pPr>
        <w:rPr>
          <w:rFonts w:ascii="Georgia" w:hAnsi="Georgia"/>
          <w:sz w:val="24"/>
          <w:lang w:val="en-US"/>
        </w:rPr>
      </w:pPr>
    </w:p>
    <w:p w14:paraId="4FB388C5" w14:textId="77777777" w:rsidR="008B08C4" w:rsidRDefault="008B08C4" w:rsidP="008B08C4">
      <w:pPr>
        <w:rPr>
          <w:rFonts w:ascii="Georgia" w:hAnsi="Georgia"/>
          <w:color w:val="365F91" w:themeColor="accent1" w:themeShade="BF"/>
          <w:sz w:val="24"/>
          <w:u w:val="single"/>
          <w:lang w:val="en-US"/>
        </w:rPr>
      </w:pPr>
      <w:r>
        <w:rPr>
          <w:rFonts w:ascii="Georgia" w:hAnsi="Georgia"/>
          <w:color w:val="365F91" w:themeColor="accent1" w:themeShade="BF"/>
          <w:sz w:val="24"/>
          <w:u w:val="single"/>
          <w:lang w:val="en-US"/>
        </w:rPr>
        <w:t>Materials</w:t>
      </w:r>
    </w:p>
    <w:p w14:paraId="3592D50B" w14:textId="77777777" w:rsidR="008B08C4" w:rsidRDefault="008B08C4" w:rsidP="001F3996">
      <w:pPr>
        <w:pStyle w:val="ListParagraph"/>
        <w:numPr>
          <w:ilvl w:val="0"/>
          <w:numId w:val="39"/>
        </w:numPr>
        <w:spacing w:line="276" w:lineRule="auto"/>
        <w:rPr>
          <w:rFonts w:ascii="Georgia" w:hAnsi="Georgia"/>
          <w:sz w:val="24"/>
          <w:szCs w:val="24"/>
        </w:rPr>
      </w:pPr>
      <w:r w:rsidRPr="008B08C4">
        <w:rPr>
          <w:rFonts w:ascii="Georgia" w:hAnsi="Georgia"/>
          <w:sz w:val="24"/>
          <w:szCs w:val="24"/>
        </w:rPr>
        <w:t xml:space="preserve">Copies of the </w:t>
      </w:r>
      <w:r>
        <w:rPr>
          <w:rFonts w:ascii="Georgia" w:hAnsi="Georgia"/>
          <w:sz w:val="24"/>
          <w:szCs w:val="24"/>
        </w:rPr>
        <w:t xml:space="preserve">list of the </w:t>
      </w:r>
      <w:r w:rsidRPr="008B08C4">
        <w:rPr>
          <w:rFonts w:ascii="Georgia" w:hAnsi="Georgia"/>
          <w:sz w:val="24"/>
          <w:szCs w:val="24"/>
        </w:rPr>
        <w:t>24 character strengths</w:t>
      </w:r>
    </w:p>
    <w:p w14:paraId="5D03DAEA" w14:textId="77777777" w:rsidR="00F26972" w:rsidRDefault="00F26972" w:rsidP="001F3996">
      <w:pPr>
        <w:pStyle w:val="ListParagraph"/>
        <w:numPr>
          <w:ilvl w:val="0"/>
          <w:numId w:val="39"/>
        </w:numPr>
        <w:spacing w:line="276" w:lineRule="auto"/>
        <w:rPr>
          <w:rFonts w:ascii="Georgia" w:hAnsi="Georgia"/>
          <w:sz w:val="24"/>
          <w:szCs w:val="24"/>
        </w:rPr>
      </w:pPr>
      <w:r>
        <w:rPr>
          <w:rFonts w:ascii="Georgia" w:hAnsi="Georgia"/>
          <w:sz w:val="24"/>
          <w:szCs w:val="24"/>
        </w:rPr>
        <w:t>Flip chart</w:t>
      </w:r>
    </w:p>
    <w:p w14:paraId="77F22DA1" w14:textId="77777777" w:rsidR="008B08C4" w:rsidRDefault="008B08C4" w:rsidP="001F3996">
      <w:pPr>
        <w:pStyle w:val="ListParagraph"/>
        <w:numPr>
          <w:ilvl w:val="0"/>
          <w:numId w:val="39"/>
        </w:numPr>
        <w:spacing w:line="276" w:lineRule="auto"/>
        <w:rPr>
          <w:rFonts w:ascii="Georgia" w:hAnsi="Georgia"/>
          <w:sz w:val="24"/>
          <w:szCs w:val="24"/>
        </w:rPr>
      </w:pPr>
      <w:r>
        <w:rPr>
          <w:rFonts w:ascii="Georgia" w:hAnsi="Georgia"/>
          <w:sz w:val="24"/>
          <w:szCs w:val="24"/>
        </w:rPr>
        <w:t>Colo</w:t>
      </w:r>
      <w:r w:rsidR="00BE03D7">
        <w:rPr>
          <w:rFonts w:ascii="Georgia" w:hAnsi="Georgia"/>
          <w:sz w:val="24"/>
          <w:szCs w:val="24"/>
        </w:rPr>
        <w:t>u</w:t>
      </w:r>
      <w:r>
        <w:rPr>
          <w:rFonts w:ascii="Georgia" w:hAnsi="Georgia"/>
          <w:sz w:val="24"/>
          <w:szCs w:val="24"/>
        </w:rPr>
        <w:t>red crayons</w:t>
      </w:r>
    </w:p>
    <w:p w14:paraId="20CD658A" w14:textId="77777777" w:rsidR="008B08C4" w:rsidRDefault="008B08C4" w:rsidP="001F3996">
      <w:pPr>
        <w:pStyle w:val="ListParagraph"/>
        <w:numPr>
          <w:ilvl w:val="0"/>
          <w:numId w:val="39"/>
        </w:numPr>
        <w:spacing w:line="276" w:lineRule="auto"/>
        <w:rPr>
          <w:rFonts w:ascii="Georgia" w:hAnsi="Georgia"/>
          <w:sz w:val="24"/>
          <w:szCs w:val="24"/>
        </w:rPr>
      </w:pPr>
      <w:r>
        <w:rPr>
          <w:rFonts w:ascii="Georgia" w:hAnsi="Georgia"/>
          <w:sz w:val="24"/>
          <w:szCs w:val="24"/>
        </w:rPr>
        <w:t>Pens</w:t>
      </w:r>
    </w:p>
    <w:p w14:paraId="02BD0FEA" w14:textId="77777777" w:rsidR="008B08C4" w:rsidRPr="008B08C4" w:rsidRDefault="008B08C4" w:rsidP="001F3996">
      <w:pPr>
        <w:pStyle w:val="ListParagraph"/>
        <w:numPr>
          <w:ilvl w:val="0"/>
          <w:numId w:val="39"/>
        </w:numPr>
        <w:spacing w:line="276" w:lineRule="auto"/>
        <w:rPr>
          <w:rFonts w:ascii="Georgia" w:hAnsi="Georgia"/>
          <w:sz w:val="24"/>
          <w:szCs w:val="24"/>
        </w:rPr>
      </w:pPr>
      <w:r>
        <w:rPr>
          <w:rFonts w:ascii="Georgia" w:hAnsi="Georgia"/>
          <w:sz w:val="24"/>
          <w:szCs w:val="24"/>
        </w:rPr>
        <w:t>Pencils</w:t>
      </w:r>
    </w:p>
    <w:p w14:paraId="2A184100" w14:textId="77777777" w:rsidR="008B08C4" w:rsidRDefault="008B08C4" w:rsidP="008B08C4">
      <w:pPr>
        <w:rPr>
          <w:rFonts w:ascii="Georgia" w:hAnsi="Georgia"/>
          <w:color w:val="365F91" w:themeColor="accent1" w:themeShade="BF"/>
          <w:sz w:val="24"/>
          <w:u w:val="single"/>
          <w:lang w:val="en-US"/>
        </w:rPr>
      </w:pPr>
      <w:r>
        <w:rPr>
          <w:rFonts w:ascii="Georgia" w:hAnsi="Georgia"/>
          <w:color w:val="365F91" w:themeColor="accent1" w:themeShade="BF"/>
          <w:sz w:val="24"/>
          <w:u w:val="single"/>
          <w:lang w:val="en-US"/>
        </w:rPr>
        <w:t>Method</w:t>
      </w:r>
    </w:p>
    <w:p w14:paraId="7F82714B" w14:textId="77777777" w:rsidR="00BE03D7" w:rsidRPr="00BE03D7" w:rsidRDefault="00BE03D7" w:rsidP="004C3232">
      <w:pPr>
        <w:pStyle w:val="ListParagraph"/>
        <w:numPr>
          <w:ilvl w:val="0"/>
          <w:numId w:val="5"/>
        </w:numPr>
        <w:autoSpaceDE w:val="0"/>
        <w:autoSpaceDN w:val="0"/>
        <w:adjustRightInd w:val="0"/>
        <w:spacing w:after="0" w:line="276" w:lineRule="auto"/>
        <w:jc w:val="both"/>
        <w:rPr>
          <w:rFonts w:ascii="Georgia" w:hAnsi="Georgia"/>
          <w:i/>
          <w:sz w:val="24"/>
          <w:szCs w:val="24"/>
        </w:rPr>
      </w:pPr>
      <w:r>
        <w:rPr>
          <w:rFonts w:ascii="Georgia" w:hAnsi="Georgia"/>
          <w:sz w:val="24"/>
          <w:szCs w:val="24"/>
        </w:rPr>
        <w:t>Distribute the list of the 24 character strengths to all participants.</w:t>
      </w:r>
    </w:p>
    <w:p w14:paraId="4A41485A" w14:textId="77777777" w:rsidR="00BE03D7" w:rsidRPr="00BE03D7" w:rsidRDefault="00BE03D7" w:rsidP="004C3232">
      <w:pPr>
        <w:pStyle w:val="ListParagraph"/>
        <w:numPr>
          <w:ilvl w:val="0"/>
          <w:numId w:val="5"/>
        </w:numPr>
        <w:autoSpaceDE w:val="0"/>
        <w:autoSpaceDN w:val="0"/>
        <w:adjustRightInd w:val="0"/>
        <w:spacing w:after="0" w:line="276" w:lineRule="auto"/>
        <w:jc w:val="both"/>
        <w:rPr>
          <w:rFonts w:ascii="Georgia" w:hAnsi="Georgia"/>
          <w:i/>
          <w:sz w:val="24"/>
          <w:szCs w:val="24"/>
        </w:rPr>
      </w:pPr>
      <w:r>
        <w:rPr>
          <w:rFonts w:ascii="Georgia" w:hAnsi="Georgia"/>
          <w:sz w:val="24"/>
          <w:szCs w:val="24"/>
        </w:rPr>
        <w:t>Talk a little bit about character strengths.</w:t>
      </w:r>
    </w:p>
    <w:p w14:paraId="45817325" w14:textId="77777777" w:rsidR="00BE03D7" w:rsidRPr="00BE03D7" w:rsidRDefault="00BE03D7" w:rsidP="004C3232">
      <w:pPr>
        <w:pStyle w:val="ListParagraph"/>
        <w:numPr>
          <w:ilvl w:val="0"/>
          <w:numId w:val="5"/>
        </w:numPr>
        <w:autoSpaceDE w:val="0"/>
        <w:autoSpaceDN w:val="0"/>
        <w:adjustRightInd w:val="0"/>
        <w:spacing w:after="0" w:line="276" w:lineRule="auto"/>
        <w:jc w:val="both"/>
        <w:rPr>
          <w:rFonts w:ascii="Georgia" w:hAnsi="Georgia"/>
          <w:i/>
          <w:sz w:val="24"/>
          <w:szCs w:val="24"/>
        </w:rPr>
      </w:pPr>
      <w:r w:rsidRPr="00BE03D7">
        <w:rPr>
          <w:rFonts w:ascii="Georgia" w:hAnsi="Georgia"/>
          <w:i/>
          <w:color w:val="365F91" w:themeColor="accent1" w:themeShade="BF"/>
          <w:sz w:val="24"/>
          <w:szCs w:val="24"/>
        </w:rPr>
        <w:t>Sample script</w:t>
      </w:r>
      <w:r>
        <w:rPr>
          <w:rFonts w:ascii="Georgia" w:hAnsi="Georgia"/>
          <w:sz w:val="24"/>
          <w:szCs w:val="24"/>
        </w:rPr>
        <w:t>:</w:t>
      </w:r>
    </w:p>
    <w:p w14:paraId="122B331A" w14:textId="77777777" w:rsidR="00BE03D7" w:rsidRPr="00184F40" w:rsidRDefault="00BE03D7" w:rsidP="00BE03D7">
      <w:pPr>
        <w:pStyle w:val="ListParagraph"/>
        <w:autoSpaceDE w:val="0"/>
        <w:autoSpaceDN w:val="0"/>
        <w:adjustRightInd w:val="0"/>
        <w:spacing w:after="0" w:line="276" w:lineRule="auto"/>
        <w:jc w:val="both"/>
        <w:rPr>
          <w:rFonts w:ascii="Georgia" w:hAnsi="Georgia"/>
          <w:i/>
          <w:sz w:val="24"/>
          <w:szCs w:val="24"/>
        </w:rPr>
      </w:pPr>
      <w:r w:rsidRPr="00D767C4">
        <w:rPr>
          <w:rFonts w:ascii="Georgia" w:hAnsi="Georgia"/>
          <w:i/>
          <w:sz w:val="24"/>
          <w:szCs w:val="24"/>
        </w:rPr>
        <w:t xml:space="preserve">“These </w:t>
      </w:r>
      <w:r w:rsidR="00FB10F5">
        <w:rPr>
          <w:rFonts w:ascii="Georgia" w:hAnsi="Georgia"/>
          <w:i/>
          <w:sz w:val="24"/>
          <w:szCs w:val="24"/>
        </w:rPr>
        <w:t xml:space="preserve">character </w:t>
      </w:r>
      <w:r w:rsidRPr="00D767C4">
        <w:rPr>
          <w:rFonts w:ascii="Georgia" w:hAnsi="Georgia"/>
          <w:i/>
          <w:sz w:val="24"/>
          <w:szCs w:val="24"/>
        </w:rPr>
        <w:t xml:space="preserve">strengths influence our values and beliefs, our thinking and learning, and how we relate to others in our social world. Our </w:t>
      </w:r>
      <w:r w:rsidR="00FB10F5">
        <w:rPr>
          <w:rFonts w:ascii="Georgia" w:hAnsi="Georgia"/>
          <w:i/>
          <w:sz w:val="24"/>
          <w:szCs w:val="24"/>
        </w:rPr>
        <w:t xml:space="preserve">character </w:t>
      </w:r>
      <w:r w:rsidRPr="00D767C4">
        <w:rPr>
          <w:rFonts w:ascii="Georgia" w:hAnsi="Georgia"/>
          <w:i/>
          <w:sz w:val="24"/>
          <w:szCs w:val="24"/>
        </w:rPr>
        <w:t xml:space="preserve">strengths decide the choices we make about how we like to spend </w:t>
      </w:r>
      <w:r>
        <w:rPr>
          <w:rFonts w:ascii="Georgia" w:hAnsi="Georgia"/>
          <w:i/>
          <w:sz w:val="24"/>
          <w:szCs w:val="24"/>
        </w:rPr>
        <w:t>our time”.</w:t>
      </w:r>
      <w:r w:rsidRPr="00184F40">
        <w:rPr>
          <w:rFonts w:ascii="Georgia" w:hAnsi="Georgia"/>
          <w:i/>
          <w:sz w:val="24"/>
          <w:szCs w:val="24"/>
        </w:rPr>
        <w:t xml:space="preserve"> </w:t>
      </w:r>
    </w:p>
    <w:p w14:paraId="1E542C10" w14:textId="77777777" w:rsidR="00BE03D7" w:rsidRPr="00184F40" w:rsidRDefault="00BE03D7" w:rsidP="00F26972">
      <w:pPr>
        <w:pStyle w:val="ListParagraph"/>
        <w:autoSpaceDE w:val="0"/>
        <w:autoSpaceDN w:val="0"/>
        <w:adjustRightInd w:val="0"/>
        <w:spacing w:after="0" w:line="276" w:lineRule="auto"/>
        <w:jc w:val="both"/>
        <w:rPr>
          <w:rFonts w:ascii="Georgia" w:hAnsi="Georgia"/>
          <w:i/>
          <w:sz w:val="24"/>
          <w:szCs w:val="24"/>
        </w:rPr>
      </w:pPr>
      <w:r w:rsidRPr="00184F40">
        <w:rPr>
          <w:rFonts w:ascii="Georgia" w:hAnsi="Georgia"/>
          <w:i/>
          <w:sz w:val="24"/>
          <w:szCs w:val="24"/>
        </w:rPr>
        <w:t xml:space="preserve">“When we are actively using our </w:t>
      </w:r>
      <w:r w:rsidR="00FB10F5">
        <w:rPr>
          <w:rFonts w:ascii="Georgia" w:hAnsi="Georgia"/>
          <w:i/>
          <w:sz w:val="24"/>
          <w:szCs w:val="24"/>
        </w:rPr>
        <w:t xml:space="preserve">signature </w:t>
      </w:r>
      <w:r w:rsidRPr="00184F40">
        <w:rPr>
          <w:rFonts w:ascii="Georgia" w:hAnsi="Georgia"/>
          <w:i/>
          <w:sz w:val="24"/>
          <w:szCs w:val="24"/>
        </w:rPr>
        <w:t>strengths</w:t>
      </w:r>
      <w:r w:rsidR="00FB10F5">
        <w:rPr>
          <w:rFonts w:ascii="Georgia" w:hAnsi="Georgia"/>
          <w:i/>
          <w:sz w:val="24"/>
          <w:szCs w:val="24"/>
        </w:rPr>
        <w:t xml:space="preserve"> (i.e. those character strengths that are most essential to who we are)</w:t>
      </w:r>
      <w:r w:rsidRPr="00184F40">
        <w:rPr>
          <w:rFonts w:ascii="Georgia" w:hAnsi="Georgia"/>
          <w:i/>
          <w:sz w:val="24"/>
          <w:szCs w:val="24"/>
        </w:rPr>
        <w:t>, it energizes us and absorbs our attention. When we are using our strengths, our effort, our attention, our thinking, and our physical energy are all fully engaged”.</w:t>
      </w:r>
    </w:p>
    <w:p w14:paraId="1E2B1D75" w14:textId="77777777" w:rsidR="00BE03D7" w:rsidRPr="004673B9" w:rsidRDefault="00BE03D7" w:rsidP="00F26972">
      <w:pPr>
        <w:pStyle w:val="ListParagraph"/>
        <w:autoSpaceDE w:val="0"/>
        <w:autoSpaceDN w:val="0"/>
        <w:adjustRightInd w:val="0"/>
        <w:spacing w:after="0" w:line="276" w:lineRule="auto"/>
        <w:jc w:val="both"/>
        <w:rPr>
          <w:rFonts w:ascii="Georgia" w:hAnsi="Georgia"/>
          <w:i/>
          <w:sz w:val="24"/>
          <w:szCs w:val="24"/>
        </w:rPr>
      </w:pPr>
      <w:r>
        <w:rPr>
          <w:rFonts w:ascii="Georgia" w:hAnsi="Georgia"/>
          <w:i/>
          <w:sz w:val="24"/>
          <w:szCs w:val="24"/>
        </w:rPr>
        <w:t>“You can think of strengths as an inner compass that guides us through life”.</w:t>
      </w:r>
    </w:p>
    <w:p w14:paraId="7715DB75" w14:textId="77777777" w:rsidR="00BE03D7" w:rsidRDefault="00BE03D7" w:rsidP="00F26972">
      <w:pPr>
        <w:pStyle w:val="ListParagraph"/>
        <w:autoSpaceDE w:val="0"/>
        <w:autoSpaceDN w:val="0"/>
        <w:adjustRightInd w:val="0"/>
        <w:spacing w:after="0" w:line="276" w:lineRule="auto"/>
        <w:jc w:val="both"/>
        <w:rPr>
          <w:rFonts w:ascii="Georgia" w:hAnsi="Georgia"/>
          <w:i/>
          <w:sz w:val="24"/>
          <w:szCs w:val="24"/>
        </w:rPr>
      </w:pPr>
      <w:r w:rsidRPr="004673B9">
        <w:rPr>
          <w:rFonts w:ascii="Georgia" w:hAnsi="Georgia"/>
          <w:i/>
          <w:sz w:val="24"/>
          <w:szCs w:val="24"/>
        </w:rPr>
        <w:t>“</w:t>
      </w:r>
      <w:r>
        <w:rPr>
          <w:rFonts w:ascii="Georgia" w:hAnsi="Georgia"/>
          <w:i/>
          <w:sz w:val="24"/>
          <w:szCs w:val="24"/>
        </w:rPr>
        <w:t>It is important to know that s</w:t>
      </w:r>
      <w:r w:rsidRPr="000C415A">
        <w:rPr>
          <w:rFonts w:ascii="Georgia" w:hAnsi="Georgia"/>
          <w:i/>
          <w:sz w:val="24"/>
          <w:szCs w:val="24"/>
        </w:rPr>
        <w:t xml:space="preserve">trengths are dynamic and will grow </w:t>
      </w:r>
      <w:r>
        <w:rPr>
          <w:rFonts w:ascii="Georgia" w:hAnsi="Georgia"/>
          <w:i/>
          <w:sz w:val="24"/>
          <w:szCs w:val="24"/>
        </w:rPr>
        <w:t>the more we make use of them”.</w:t>
      </w:r>
      <w:r w:rsidRPr="000C415A">
        <w:rPr>
          <w:rFonts w:ascii="Georgia" w:hAnsi="Georgia"/>
          <w:i/>
          <w:sz w:val="24"/>
          <w:szCs w:val="24"/>
        </w:rPr>
        <w:t xml:space="preserve"> </w:t>
      </w:r>
    </w:p>
    <w:p w14:paraId="1C90FC0F" w14:textId="77777777" w:rsidR="00460291" w:rsidRPr="00BE03D7" w:rsidRDefault="00460291" w:rsidP="00F26972">
      <w:pPr>
        <w:pStyle w:val="ListParagraph"/>
        <w:autoSpaceDE w:val="0"/>
        <w:autoSpaceDN w:val="0"/>
        <w:adjustRightInd w:val="0"/>
        <w:spacing w:after="0" w:line="276" w:lineRule="auto"/>
        <w:jc w:val="both"/>
        <w:rPr>
          <w:rFonts w:ascii="Georgia" w:hAnsi="Georgia"/>
          <w:i/>
          <w:sz w:val="24"/>
          <w:szCs w:val="24"/>
        </w:rPr>
      </w:pPr>
      <w:r>
        <w:rPr>
          <w:rFonts w:ascii="Georgia" w:hAnsi="Georgia"/>
          <w:i/>
          <w:sz w:val="24"/>
          <w:szCs w:val="24"/>
        </w:rPr>
        <w:t>“So what we need to do is first identify our signature strengths and then increase the use of these strengths in our everyday life”.</w:t>
      </w:r>
    </w:p>
    <w:p w14:paraId="01229C4D" w14:textId="77777777" w:rsidR="00BE03D7" w:rsidRPr="00BE03D7" w:rsidRDefault="00BE03D7" w:rsidP="004C3232">
      <w:pPr>
        <w:pStyle w:val="ListParagraph"/>
        <w:numPr>
          <w:ilvl w:val="0"/>
          <w:numId w:val="5"/>
        </w:numPr>
        <w:autoSpaceDE w:val="0"/>
        <w:autoSpaceDN w:val="0"/>
        <w:adjustRightInd w:val="0"/>
        <w:spacing w:after="0" w:line="276" w:lineRule="auto"/>
        <w:jc w:val="both"/>
        <w:rPr>
          <w:rFonts w:ascii="Georgia" w:hAnsi="Georgia"/>
          <w:i/>
          <w:sz w:val="24"/>
          <w:szCs w:val="24"/>
        </w:rPr>
      </w:pPr>
      <w:r>
        <w:rPr>
          <w:rFonts w:ascii="Georgia" w:hAnsi="Georgia"/>
          <w:sz w:val="24"/>
          <w:szCs w:val="24"/>
        </w:rPr>
        <w:t xml:space="preserve">Ask participants to read carefully the list of strengths and decide </w:t>
      </w:r>
      <w:r w:rsidR="00F26972">
        <w:rPr>
          <w:rFonts w:ascii="Georgia" w:hAnsi="Georgia"/>
          <w:sz w:val="24"/>
          <w:szCs w:val="24"/>
        </w:rPr>
        <w:t>what their top 3 is (</w:t>
      </w:r>
      <w:r w:rsidR="00F26972" w:rsidRPr="00F26972">
        <w:rPr>
          <w:rFonts w:ascii="Georgia" w:hAnsi="Georgia"/>
          <w:color w:val="365F91" w:themeColor="accent1" w:themeShade="BF"/>
          <w:sz w:val="24"/>
          <w:szCs w:val="24"/>
        </w:rPr>
        <w:t xml:space="preserve">10-12 </w:t>
      </w:r>
      <w:r w:rsidR="00606AA7">
        <w:rPr>
          <w:rFonts w:ascii="Georgia" w:hAnsi="Georgia"/>
          <w:color w:val="365F91" w:themeColor="accent1" w:themeShade="BF"/>
          <w:sz w:val="24"/>
          <w:szCs w:val="24"/>
        </w:rPr>
        <w:t>mins</w:t>
      </w:r>
      <w:r w:rsidR="00F26972">
        <w:rPr>
          <w:rFonts w:ascii="Georgia" w:hAnsi="Georgia"/>
          <w:sz w:val="24"/>
          <w:szCs w:val="24"/>
        </w:rPr>
        <w:t>).</w:t>
      </w:r>
      <w:r>
        <w:rPr>
          <w:rFonts w:ascii="Georgia" w:hAnsi="Georgia"/>
          <w:sz w:val="24"/>
          <w:szCs w:val="24"/>
        </w:rPr>
        <w:t xml:space="preserve"> </w:t>
      </w:r>
    </w:p>
    <w:p w14:paraId="27D2E913" w14:textId="77777777" w:rsidR="00F26972" w:rsidRDefault="00BE03D7" w:rsidP="004C3232">
      <w:pPr>
        <w:pStyle w:val="ListParagraph"/>
        <w:numPr>
          <w:ilvl w:val="0"/>
          <w:numId w:val="5"/>
        </w:numPr>
        <w:autoSpaceDE w:val="0"/>
        <w:autoSpaceDN w:val="0"/>
        <w:adjustRightInd w:val="0"/>
        <w:spacing w:after="0" w:line="276" w:lineRule="auto"/>
        <w:jc w:val="both"/>
        <w:rPr>
          <w:rFonts w:ascii="Georgia" w:hAnsi="Georgia"/>
          <w:sz w:val="24"/>
          <w:szCs w:val="24"/>
        </w:rPr>
      </w:pPr>
      <w:r w:rsidRPr="00F26972">
        <w:rPr>
          <w:rFonts w:ascii="Georgia" w:hAnsi="Georgia"/>
          <w:sz w:val="24"/>
          <w:szCs w:val="24"/>
        </w:rPr>
        <w:t>Ask p</w:t>
      </w:r>
      <w:r w:rsidR="00F26972" w:rsidRPr="00F26972">
        <w:rPr>
          <w:rFonts w:ascii="Georgia" w:hAnsi="Georgia"/>
          <w:sz w:val="24"/>
          <w:szCs w:val="24"/>
        </w:rPr>
        <w:t>articipants to form</w:t>
      </w:r>
      <w:r w:rsidRPr="00F26972">
        <w:rPr>
          <w:rFonts w:ascii="Georgia" w:hAnsi="Georgia"/>
          <w:sz w:val="24"/>
          <w:szCs w:val="24"/>
        </w:rPr>
        <w:t xml:space="preserve"> pairs </w:t>
      </w:r>
      <w:r w:rsidR="00F26972" w:rsidRPr="00F26972">
        <w:rPr>
          <w:rFonts w:ascii="Georgia" w:hAnsi="Georgia"/>
          <w:sz w:val="24"/>
          <w:szCs w:val="24"/>
        </w:rPr>
        <w:t>and</w:t>
      </w:r>
      <w:r w:rsidRPr="00F26972">
        <w:rPr>
          <w:rFonts w:ascii="Georgia" w:hAnsi="Georgia"/>
          <w:sz w:val="24"/>
          <w:szCs w:val="24"/>
        </w:rPr>
        <w:t xml:space="preserve"> </w:t>
      </w:r>
      <w:r w:rsidR="00F26972" w:rsidRPr="00F26972">
        <w:rPr>
          <w:rFonts w:ascii="Georgia" w:hAnsi="Georgia"/>
          <w:sz w:val="24"/>
          <w:szCs w:val="24"/>
        </w:rPr>
        <w:t xml:space="preserve">share with </w:t>
      </w:r>
      <w:r w:rsidRPr="00F26972">
        <w:rPr>
          <w:rFonts w:ascii="Georgia" w:hAnsi="Georgia"/>
          <w:sz w:val="24"/>
          <w:szCs w:val="24"/>
        </w:rPr>
        <w:t xml:space="preserve">each other </w:t>
      </w:r>
      <w:r w:rsidR="00F26972" w:rsidRPr="00F26972">
        <w:rPr>
          <w:rFonts w:ascii="Georgia" w:hAnsi="Georgia"/>
          <w:sz w:val="24"/>
          <w:szCs w:val="24"/>
        </w:rPr>
        <w:t>which their strengths are</w:t>
      </w:r>
      <w:r w:rsidRPr="00F26972">
        <w:rPr>
          <w:rFonts w:ascii="Georgia" w:hAnsi="Georgia"/>
          <w:sz w:val="24"/>
          <w:szCs w:val="24"/>
        </w:rPr>
        <w:t>. Ask them to tell each other about a time when they</w:t>
      </w:r>
      <w:r w:rsidR="00F26972" w:rsidRPr="00F26972">
        <w:rPr>
          <w:rFonts w:ascii="Georgia" w:hAnsi="Georgia"/>
          <w:sz w:val="24"/>
          <w:szCs w:val="24"/>
        </w:rPr>
        <w:t xml:space="preserve"> </w:t>
      </w:r>
      <w:r w:rsidRPr="00F26972">
        <w:rPr>
          <w:rFonts w:ascii="Georgia" w:hAnsi="Georgia"/>
          <w:sz w:val="24"/>
          <w:szCs w:val="24"/>
        </w:rPr>
        <w:t>employed one</w:t>
      </w:r>
      <w:r w:rsidR="00F26972">
        <w:rPr>
          <w:rFonts w:ascii="Georgia" w:hAnsi="Georgia"/>
          <w:sz w:val="24"/>
          <w:szCs w:val="24"/>
        </w:rPr>
        <w:t xml:space="preserve"> (or more)</w:t>
      </w:r>
      <w:r w:rsidRPr="00F26972">
        <w:rPr>
          <w:rFonts w:ascii="Georgia" w:hAnsi="Georgia"/>
          <w:sz w:val="24"/>
          <w:szCs w:val="24"/>
        </w:rPr>
        <w:t xml:space="preserve"> of their strengths</w:t>
      </w:r>
      <w:r w:rsidR="00F26972">
        <w:rPr>
          <w:rFonts w:ascii="Georgia" w:hAnsi="Georgia"/>
          <w:sz w:val="24"/>
          <w:szCs w:val="24"/>
        </w:rPr>
        <w:t xml:space="preserve"> (</w:t>
      </w:r>
      <w:r w:rsidR="00F26972" w:rsidRPr="00F26972">
        <w:rPr>
          <w:rFonts w:ascii="Georgia" w:hAnsi="Georgia"/>
          <w:color w:val="365F91" w:themeColor="accent1" w:themeShade="BF"/>
          <w:sz w:val="24"/>
          <w:szCs w:val="24"/>
        </w:rPr>
        <w:t xml:space="preserve">12-15 </w:t>
      </w:r>
      <w:r w:rsidR="00606AA7">
        <w:rPr>
          <w:rFonts w:ascii="Georgia" w:hAnsi="Georgia"/>
          <w:color w:val="365F91" w:themeColor="accent1" w:themeShade="BF"/>
          <w:sz w:val="24"/>
          <w:szCs w:val="24"/>
        </w:rPr>
        <w:t>mins</w:t>
      </w:r>
      <w:r w:rsidR="00F26972">
        <w:rPr>
          <w:rFonts w:ascii="Georgia" w:hAnsi="Georgia"/>
          <w:sz w:val="24"/>
          <w:szCs w:val="24"/>
        </w:rPr>
        <w:t>)</w:t>
      </w:r>
      <w:r w:rsidRPr="00F26972">
        <w:rPr>
          <w:rFonts w:ascii="Georgia" w:hAnsi="Georgia"/>
          <w:sz w:val="24"/>
          <w:szCs w:val="24"/>
        </w:rPr>
        <w:t xml:space="preserve">. </w:t>
      </w:r>
    </w:p>
    <w:p w14:paraId="61445318" w14:textId="77777777" w:rsidR="00F26972" w:rsidRDefault="00F26972" w:rsidP="004C3232">
      <w:pPr>
        <w:pStyle w:val="ListParagraph"/>
        <w:numPr>
          <w:ilvl w:val="0"/>
          <w:numId w:val="5"/>
        </w:numPr>
        <w:autoSpaceDE w:val="0"/>
        <w:autoSpaceDN w:val="0"/>
        <w:adjustRightInd w:val="0"/>
        <w:spacing w:after="0" w:line="276" w:lineRule="auto"/>
        <w:jc w:val="both"/>
        <w:rPr>
          <w:rFonts w:ascii="Georgia" w:hAnsi="Georgia"/>
          <w:sz w:val="24"/>
          <w:szCs w:val="24"/>
        </w:rPr>
      </w:pPr>
      <w:r>
        <w:rPr>
          <w:rFonts w:ascii="Georgia" w:hAnsi="Georgia"/>
          <w:sz w:val="24"/>
          <w:szCs w:val="24"/>
        </w:rPr>
        <w:t>Ask participants to share some of their stories with whole group</w:t>
      </w:r>
      <w:r w:rsidR="00135047">
        <w:rPr>
          <w:rFonts w:ascii="Georgia" w:hAnsi="Georgia"/>
          <w:sz w:val="24"/>
          <w:szCs w:val="24"/>
        </w:rPr>
        <w:t xml:space="preserve"> (</w:t>
      </w:r>
      <w:r w:rsidR="00135047" w:rsidRPr="00135047">
        <w:rPr>
          <w:rFonts w:ascii="Georgia" w:hAnsi="Georgia"/>
          <w:color w:val="365F91" w:themeColor="accent1" w:themeShade="BF"/>
          <w:sz w:val="24"/>
          <w:szCs w:val="24"/>
        </w:rPr>
        <w:t xml:space="preserve">10-15 </w:t>
      </w:r>
      <w:r w:rsidR="00606AA7">
        <w:rPr>
          <w:rFonts w:ascii="Georgia" w:hAnsi="Georgia"/>
          <w:color w:val="365F91" w:themeColor="accent1" w:themeShade="BF"/>
          <w:sz w:val="24"/>
          <w:szCs w:val="24"/>
        </w:rPr>
        <w:t>mins</w:t>
      </w:r>
      <w:r w:rsidR="00135047">
        <w:rPr>
          <w:rFonts w:ascii="Georgia" w:hAnsi="Georgia"/>
          <w:sz w:val="24"/>
          <w:szCs w:val="24"/>
        </w:rPr>
        <w:t>)</w:t>
      </w:r>
      <w:r>
        <w:rPr>
          <w:rFonts w:ascii="Georgia" w:hAnsi="Georgia"/>
          <w:sz w:val="24"/>
          <w:szCs w:val="24"/>
        </w:rPr>
        <w:t xml:space="preserve">. </w:t>
      </w:r>
    </w:p>
    <w:p w14:paraId="1534B938" w14:textId="77777777" w:rsidR="00BE03D7" w:rsidRPr="00F26972" w:rsidRDefault="00F26972" w:rsidP="004C3232">
      <w:pPr>
        <w:pStyle w:val="ListParagraph"/>
        <w:numPr>
          <w:ilvl w:val="0"/>
          <w:numId w:val="5"/>
        </w:numPr>
        <w:autoSpaceDE w:val="0"/>
        <w:autoSpaceDN w:val="0"/>
        <w:adjustRightInd w:val="0"/>
        <w:spacing w:after="0" w:line="276" w:lineRule="auto"/>
        <w:jc w:val="both"/>
        <w:rPr>
          <w:rFonts w:ascii="Georgia" w:hAnsi="Georgia"/>
          <w:sz w:val="24"/>
          <w:szCs w:val="24"/>
        </w:rPr>
      </w:pPr>
      <w:r>
        <w:rPr>
          <w:rFonts w:ascii="Georgia" w:hAnsi="Georgia"/>
          <w:sz w:val="24"/>
          <w:szCs w:val="24"/>
        </w:rPr>
        <w:t>Ask each participant to write his/her own character strengths on the flip chart and c</w:t>
      </w:r>
      <w:r w:rsidR="00BE03D7" w:rsidRPr="00F26972">
        <w:rPr>
          <w:rFonts w:ascii="Georgia" w:hAnsi="Georgia"/>
          <w:sz w:val="24"/>
          <w:szCs w:val="24"/>
        </w:rPr>
        <w:t>reate a map of the</w:t>
      </w:r>
      <w:r w:rsidRPr="00F26972">
        <w:rPr>
          <w:rFonts w:ascii="Georgia" w:hAnsi="Georgia"/>
          <w:sz w:val="24"/>
          <w:szCs w:val="24"/>
        </w:rPr>
        <w:t xml:space="preserve"> </w:t>
      </w:r>
      <w:r w:rsidR="00BE03D7" w:rsidRPr="00F26972">
        <w:rPr>
          <w:rFonts w:ascii="Georgia" w:hAnsi="Georgia"/>
          <w:sz w:val="24"/>
          <w:szCs w:val="24"/>
        </w:rPr>
        <w:t xml:space="preserve">strengths in the </w:t>
      </w:r>
      <w:r>
        <w:rPr>
          <w:rFonts w:ascii="Georgia" w:hAnsi="Georgia"/>
          <w:sz w:val="24"/>
          <w:szCs w:val="24"/>
        </w:rPr>
        <w:t>group</w:t>
      </w:r>
      <w:r w:rsidR="00135047">
        <w:rPr>
          <w:rFonts w:ascii="Georgia" w:hAnsi="Georgia"/>
          <w:sz w:val="24"/>
          <w:szCs w:val="24"/>
        </w:rPr>
        <w:t xml:space="preserve"> (</w:t>
      </w:r>
      <w:r w:rsidR="00135047" w:rsidRPr="00135047">
        <w:rPr>
          <w:rFonts w:ascii="Georgia" w:hAnsi="Georgia"/>
          <w:color w:val="365F91" w:themeColor="accent1" w:themeShade="BF"/>
          <w:sz w:val="24"/>
          <w:szCs w:val="24"/>
        </w:rPr>
        <w:t xml:space="preserve">5 </w:t>
      </w:r>
      <w:r w:rsidR="00606AA7">
        <w:rPr>
          <w:rFonts w:ascii="Georgia" w:hAnsi="Georgia"/>
          <w:color w:val="365F91" w:themeColor="accent1" w:themeShade="BF"/>
          <w:sz w:val="24"/>
          <w:szCs w:val="24"/>
        </w:rPr>
        <w:t>mins</w:t>
      </w:r>
      <w:r w:rsidR="00135047">
        <w:rPr>
          <w:rFonts w:ascii="Georgia" w:hAnsi="Georgia"/>
          <w:sz w:val="24"/>
          <w:szCs w:val="24"/>
        </w:rPr>
        <w:t>)</w:t>
      </w:r>
      <w:r w:rsidR="00BE03D7" w:rsidRPr="00F26972">
        <w:rPr>
          <w:rFonts w:ascii="Georgia" w:hAnsi="Georgia"/>
          <w:sz w:val="24"/>
          <w:szCs w:val="24"/>
        </w:rPr>
        <w:t xml:space="preserve">.  </w:t>
      </w:r>
    </w:p>
    <w:p w14:paraId="22B24DF2" w14:textId="77777777" w:rsidR="00730092" w:rsidRPr="00BE03D7" w:rsidRDefault="00730092" w:rsidP="00F26972">
      <w:pPr>
        <w:pStyle w:val="ListParagraph"/>
        <w:autoSpaceDE w:val="0"/>
        <w:autoSpaceDN w:val="0"/>
        <w:adjustRightInd w:val="0"/>
        <w:spacing w:after="0" w:line="276" w:lineRule="auto"/>
        <w:jc w:val="both"/>
        <w:rPr>
          <w:rFonts w:ascii="Georgia" w:hAnsi="Georgia"/>
          <w:sz w:val="24"/>
          <w:szCs w:val="24"/>
        </w:rPr>
      </w:pPr>
    </w:p>
    <w:p w14:paraId="2D650406" w14:textId="77777777" w:rsidR="001A0965" w:rsidRDefault="001A0965" w:rsidP="00E356C9">
      <w:pPr>
        <w:pStyle w:val="Heading3"/>
        <w:rPr>
          <w:rFonts w:ascii="Georgia" w:hAnsi="Georgia"/>
          <w:color w:val="365F91" w:themeColor="accent1" w:themeShade="BF"/>
          <w:sz w:val="24"/>
          <w:lang w:val="en-US"/>
        </w:rPr>
      </w:pPr>
      <w:bookmarkStart w:id="14" w:name="_Toc486718336"/>
      <w:r w:rsidRPr="00E356C9">
        <w:rPr>
          <w:rFonts w:ascii="Georgia" w:hAnsi="Georgia"/>
          <w:color w:val="365F91" w:themeColor="accent1" w:themeShade="BF"/>
          <w:sz w:val="24"/>
          <w:lang w:val="en-US"/>
        </w:rPr>
        <w:t>Activity 4.</w:t>
      </w:r>
      <w:r w:rsidR="0096420E" w:rsidRPr="00E356C9">
        <w:rPr>
          <w:rFonts w:ascii="Georgia" w:hAnsi="Georgia"/>
          <w:color w:val="365F91" w:themeColor="accent1" w:themeShade="BF"/>
          <w:sz w:val="24"/>
          <w:lang w:val="en-US"/>
        </w:rPr>
        <w:t>2</w:t>
      </w:r>
      <w:r w:rsidRPr="00E356C9">
        <w:rPr>
          <w:rFonts w:ascii="Georgia" w:hAnsi="Georgia"/>
          <w:color w:val="365F91" w:themeColor="accent1" w:themeShade="BF"/>
          <w:sz w:val="24"/>
          <w:lang w:val="en-US"/>
        </w:rPr>
        <w:t>: “</w:t>
      </w:r>
      <w:r w:rsidR="00A6181E" w:rsidRPr="00E356C9">
        <w:rPr>
          <w:rFonts w:ascii="Georgia" w:hAnsi="Georgia"/>
          <w:i/>
          <w:color w:val="365F91" w:themeColor="accent1" w:themeShade="BF"/>
          <w:sz w:val="24"/>
          <w:lang w:val="en-US"/>
        </w:rPr>
        <w:t>Strengths pebbles</w:t>
      </w:r>
      <w:r w:rsidRPr="00E356C9">
        <w:rPr>
          <w:rFonts w:ascii="Georgia" w:hAnsi="Georgia"/>
          <w:color w:val="365F91" w:themeColor="accent1" w:themeShade="BF"/>
          <w:sz w:val="24"/>
          <w:lang w:val="en-US"/>
        </w:rPr>
        <w:t>”</w:t>
      </w:r>
      <w:bookmarkEnd w:id="14"/>
    </w:p>
    <w:p w14:paraId="17581C1F" w14:textId="77777777" w:rsidR="00E356C9" w:rsidRPr="00E356C9" w:rsidRDefault="00E356C9" w:rsidP="00E356C9">
      <w:pPr>
        <w:rPr>
          <w:lang w:val="en-US"/>
        </w:rPr>
      </w:pPr>
    </w:p>
    <w:p w14:paraId="2A3B7EBF" w14:textId="77777777" w:rsidR="001A0965" w:rsidRPr="00AE7410" w:rsidRDefault="001A0965" w:rsidP="001A0965">
      <w:pPr>
        <w:jc w:val="center"/>
        <w:rPr>
          <w:rFonts w:ascii="Georgia" w:hAnsi="Georgia"/>
          <w:b/>
          <w:color w:val="365F91" w:themeColor="accent1" w:themeShade="BF"/>
          <w:sz w:val="24"/>
          <w:lang w:val="fr-FR"/>
        </w:rPr>
      </w:pPr>
      <w:r>
        <w:rPr>
          <w:rFonts w:ascii="Georgia" w:hAnsi="Georgia"/>
          <w:b/>
          <w:noProof/>
          <w:color w:val="365F91" w:themeColor="accent1" w:themeShade="BF"/>
          <w:sz w:val="24"/>
          <w:lang w:val="el-GR" w:eastAsia="el-GR"/>
        </w:rPr>
        <w:drawing>
          <wp:inline distT="0" distB="0" distL="0" distR="0" wp14:anchorId="47E46FC1" wp14:editId="21A028FD">
            <wp:extent cx="2919095" cy="1122948"/>
            <wp:effectExtent l="0" t="0" r="1905" b="0"/>
            <wp:docPr id="6" name="5 - Εικόνα" descr="streng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ngth.jpg"/>
                    <pic:cNvPicPr/>
                  </pic:nvPicPr>
                  <pic:blipFill>
                    <a:blip r:embed="rId21" cstate="print"/>
                    <a:stretch>
                      <a:fillRect/>
                    </a:stretch>
                  </pic:blipFill>
                  <pic:spPr>
                    <a:xfrm>
                      <a:off x="0" y="0"/>
                      <a:ext cx="2926703" cy="1125875"/>
                    </a:xfrm>
                    <a:prstGeom prst="rect">
                      <a:avLst/>
                    </a:prstGeom>
                  </pic:spPr>
                </pic:pic>
              </a:graphicData>
            </a:graphic>
          </wp:inline>
        </w:drawing>
      </w:r>
    </w:p>
    <w:p w14:paraId="477A22AE" w14:textId="77777777" w:rsidR="001A0965" w:rsidRPr="00AE7410" w:rsidRDefault="001A0965" w:rsidP="00EE36C5">
      <w:pPr>
        <w:spacing w:line="240" w:lineRule="auto"/>
        <w:rPr>
          <w:rFonts w:ascii="Georgia" w:hAnsi="Georgia"/>
          <w:b/>
          <w:color w:val="365F91" w:themeColor="accent1" w:themeShade="BF"/>
          <w:sz w:val="24"/>
          <w:lang w:val="fr-FR"/>
        </w:rPr>
      </w:pPr>
    </w:p>
    <w:p w14:paraId="33913704" w14:textId="77777777" w:rsidR="001A0965" w:rsidRDefault="001A0965" w:rsidP="001A0965">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Objectives</w:t>
      </w:r>
    </w:p>
    <w:p w14:paraId="64F86B11" w14:textId="77777777" w:rsidR="001F016E" w:rsidRPr="003A6512" w:rsidRDefault="001F016E" w:rsidP="001F3996">
      <w:pPr>
        <w:pStyle w:val="ListParagraph"/>
        <w:numPr>
          <w:ilvl w:val="0"/>
          <w:numId w:val="32"/>
        </w:numPr>
        <w:spacing w:line="276" w:lineRule="auto"/>
        <w:rPr>
          <w:rFonts w:ascii="Georgia" w:hAnsi="Georgia"/>
          <w:b/>
          <w:color w:val="365F91" w:themeColor="accent1" w:themeShade="BF"/>
          <w:sz w:val="24"/>
          <w:szCs w:val="24"/>
          <w:lang w:val="en-US"/>
        </w:rPr>
      </w:pPr>
      <w:r w:rsidRPr="003A6512">
        <w:rPr>
          <w:rFonts w:ascii="Georgia" w:hAnsi="Georgia"/>
          <w:sz w:val="24"/>
          <w:szCs w:val="24"/>
        </w:rPr>
        <w:t>Developing a charac</w:t>
      </w:r>
      <w:r>
        <w:rPr>
          <w:rFonts w:ascii="Georgia" w:hAnsi="Georgia"/>
          <w:sz w:val="24"/>
          <w:szCs w:val="24"/>
        </w:rPr>
        <w:t>ter strengths language and lens</w:t>
      </w:r>
      <w:r w:rsidRPr="003A6512">
        <w:rPr>
          <w:rFonts w:ascii="Georgia" w:hAnsi="Georgia"/>
          <w:sz w:val="24"/>
          <w:szCs w:val="24"/>
        </w:rPr>
        <w:t xml:space="preserve"> </w:t>
      </w:r>
    </w:p>
    <w:p w14:paraId="29306A7B" w14:textId="77777777" w:rsidR="001F016E" w:rsidRPr="00BB51EB" w:rsidRDefault="001F016E" w:rsidP="001A0965">
      <w:pPr>
        <w:pStyle w:val="ListParagraph"/>
        <w:numPr>
          <w:ilvl w:val="0"/>
          <w:numId w:val="32"/>
        </w:numPr>
        <w:spacing w:line="276" w:lineRule="auto"/>
        <w:rPr>
          <w:rFonts w:ascii="Georgia" w:hAnsi="Georgia"/>
          <w:b/>
          <w:color w:val="365F91" w:themeColor="accent1" w:themeShade="BF"/>
          <w:sz w:val="24"/>
          <w:szCs w:val="24"/>
          <w:lang w:val="en-US"/>
        </w:rPr>
      </w:pPr>
      <w:r w:rsidRPr="003A6512">
        <w:rPr>
          <w:rFonts w:ascii="Georgia" w:hAnsi="Georgia"/>
          <w:sz w:val="24"/>
          <w:szCs w:val="24"/>
        </w:rPr>
        <w:t>Recognizing and thinking about one’s own strengths</w:t>
      </w:r>
    </w:p>
    <w:p w14:paraId="4171BB76" w14:textId="77777777" w:rsidR="001A0965" w:rsidRPr="00A67863" w:rsidRDefault="001A0965" w:rsidP="001A0965">
      <w:pPr>
        <w:rPr>
          <w:rFonts w:ascii="Georgia" w:hAnsi="Georgia"/>
          <w:sz w:val="24"/>
          <w:u w:val="single"/>
          <w:lang w:val="en-US"/>
        </w:rPr>
      </w:pPr>
      <w:r w:rsidRPr="00A67863">
        <w:rPr>
          <w:rFonts w:ascii="Georgia" w:hAnsi="Georgia"/>
          <w:color w:val="365F91" w:themeColor="accent1" w:themeShade="BF"/>
          <w:sz w:val="24"/>
          <w:u w:val="single"/>
          <w:lang w:val="en-US"/>
        </w:rPr>
        <w:t>Time</w:t>
      </w:r>
    </w:p>
    <w:p w14:paraId="43318259" w14:textId="77777777" w:rsidR="001A0965" w:rsidRPr="00F125A4" w:rsidRDefault="00F125A4" w:rsidP="001A0965">
      <w:pPr>
        <w:spacing w:line="276" w:lineRule="auto"/>
        <w:jc w:val="both"/>
        <w:rPr>
          <w:rFonts w:ascii="Georgia" w:hAnsi="Georgia"/>
          <w:sz w:val="24"/>
          <w:lang w:val="en-US"/>
        </w:rPr>
      </w:pPr>
      <w:r w:rsidRPr="00F125A4">
        <w:rPr>
          <w:rFonts w:ascii="Georgia" w:hAnsi="Georgia"/>
          <w:sz w:val="24"/>
          <w:lang w:val="en-US"/>
        </w:rPr>
        <w:t>15-20 minutes</w:t>
      </w:r>
    </w:p>
    <w:p w14:paraId="5D625A0F" w14:textId="77777777" w:rsidR="001A0965" w:rsidRDefault="001A0965" w:rsidP="001A0965">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Materials</w:t>
      </w:r>
    </w:p>
    <w:p w14:paraId="2125E777" w14:textId="77777777" w:rsidR="001A0965" w:rsidRDefault="00E02D5C" w:rsidP="001F3996">
      <w:pPr>
        <w:pStyle w:val="ListParagraph"/>
        <w:numPr>
          <w:ilvl w:val="0"/>
          <w:numId w:val="33"/>
        </w:numPr>
        <w:rPr>
          <w:rFonts w:ascii="Georgia" w:hAnsi="Georgia"/>
          <w:sz w:val="24"/>
          <w:lang w:val="en-US"/>
        </w:rPr>
      </w:pPr>
      <w:r>
        <w:rPr>
          <w:rFonts w:ascii="Georgia" w:hAnsi="Georgia"/>
          <w:sz w:val="24"/>
          <w:lang w:val="en-US"/>
        </w:rPr>
        <w:t>6</w:t>
      </w:r>
      <w:r w:rsidR="001A0965">
        <w:rPr>
          <w:rFonts w:ascii="Georgia" w:hAnsi="Georgia"/>
          <w:sz w:val="24"/>
          <w:lang w:val="en-US"/>
        </w:rPr>
        <w:t xml:space="preserve"> medium-sized p</w:t>
      </w:r>
      <w:r w:rsidR="001A0965" w:rsidRPr="00E326D9">
        <w:rPr>
          <w:rFonts w:ascii="Georgia" w:hAnsi="Georgia"/>
          <w:sz w:val="24"/>
          <w:lang w:val="en-US"/>
        </w:rPr>
        <w:t xml:space="preserve">ebbles </w:t>
      </w:r>
      <w:r w:rsidR="001A0965">
        <w:rPr>
          <w:rFonts w:ascii="Georgia" w:hAnsi="Georgia"/>
          <w:sz w:val="24"/>
          <w:lang w:val="en-US"/>
        </w:rPr>
        <w:t>for each participant</w:t>
      </w:r>
    </w:p>
    <w:p w14:paraId="462D76EE" w14:textId="77777777" w:rsidR="001A0965" w:rsidRDefault="001A0965" w:rsidP="001F3996">
      <w:pPr>
        <w:pStyle w:val="ListParagraph"/>
        <w:numPr>
          <w:ilvl w:val="0"/>
          <w:numId w:val="33"/>
        </w:numPr>
        <w:rPr>
          <w:rFonts w:ascii="Georgia" w:hAnsi="Georgia"/>
          <w:sz w:val="24"/>
          <w:lang w:val="en-US"/>
        </w:rPr>
      </w:pPr>
      <w:r>
        <w:rPr>
          <w:rFonts w:ascii="Georgia" w:hAnsi="Georgia"/>
          <w:sz w:val="24"/>
          <w:lang w:val="en-US"/>
        </w:rPr>
        <w:t>Water colors</w:t>
      </w:r>
    </w:p>
    <w:p w14:paraId="593852DD" w14:textId="77777777" w:rsidR="001A0965" w:rsidRDefault="001A0965" w:rsidP="001F3996">
      <w:pPr>
        <w:pStyle w:val="ListParagraph"/>
        <w:numPr>
          <w:ilvl w:val="0"/>
          <w:numId w:val="33"/>
        </w:numPr>
        <w:rPr>
          <w:rFonts w:ascii="Georgia" w:hAnsi="Georgia"/>
          <w:sz w:val="24"/>
          <w:lang w:val="en-US"/>
        </w:rPr>
      </w:pPr>
      <w:r>
        <w:rPr>
          <w:rFonts w:ascii="Georgia" w:hAnsi="Georgia"/>
          <w:sz w:val="24"/>
          <w:lang w:val="en-US"/>
        </w:rPr>
        <w:t>Brushes</w:t>
      </w:r>
    </w:p>
    <w:p w14:paraId="60CFD049" w14:textId="77777777" w:rsidR="00A6181E" w:rsidRDefault="00A6181E" w:rsidP="001F3996">
      <w:pPr>
        <w:pStyle w:val="ListParagraph"/>
        <w:numPr>
          <w:ilvl w:val="0"/>
          <w:numId w:val="33"/>
        </w:numPr>
        <w:rPr>
          <w:rFonts w:ascii="Georgia" w:hAnsi="Georgia"/>
          <w:sz w:val="24"/>
          <w:lang w:val="en-US"/>
        </w:rPr>
      </w:pPr>
      <w:r>
        <w:rPr>
          <w:rFonts w:ascii="Georgia" w:hAnsi="Georgia"/>
          <w:sz w:val="24"/>
          <w:lang w:val="en-US"/>
        </w:rPr>
        <w:t>Paint markers</w:t>
      </w:r>
    </w:p>
    <w:p w14:paraId="1F765EDB" w14:textId="77777777" w:rsidR="001A0965" w:rsidRPr="00BB51EB" w:rsidRDefault="00A6181E" w:rsidP="001A0965">
      <w:pPr>
        <w:pStyle w:val="ListParagraph"/>
        <w:numPr>
          <w:ilvl w:val="0"/>
          <w:numId w:val="33"/>
        </w:numPr>
        <w:rPr>
          <w:rFonts w:ascii="Georgia" w:hAnsi="Georgia"/>
          <w:sz w:val="24"/>
          <w:lang w:val="en-US"/>
        </w:rPr>
      </w:pPr>
      <w:r>
        <w:rPr>
          <w:rFonts w:ascii="Georgia" w:hAnsi="Georgia"/>
          <w:sz w:val="24"/>
          <w:lang w:val="en-US"/>
        </w:rPr>
        <w:t>Glitter glue</w:t>
      </w:r>
    </w:p>
    <w:p w14:paraId="1B21C556" w14:textId="77777777" w:rsidR="001A0965" w:rsidRDefault="001A0965" w:rsidP="001A0965">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M</w:t>
      </w:r>
      <w:r>
        <w:rPr>
          <w:rFonts w:ascii="Georgia" w:hAnsi="Georgia"/>
          <w:color w:val="365F91" w:themeColor="accent1" w:themeShade="BF"/>
          <w:sz w:val="24"/>
          <w:u w:val="single"/>
          <w:lang w:val="en-US"/>
        </w:rPr>
        <w:t>ethod</w:t>
      </w:r>
    </w:p>
    <w:p w14:paraId="799C3C8B" w14:textId="77777777" w:rsidR="00E02D5C" w:rsidRDefault="00E02D5C" w:rsidP="001F3996">
      <w:pPr>
        <w:pStyle w:val="ListParagraph"/>
        <w:numPr>
          <w:ilvl w:val="0"/>
          <w:numId w:val="34"/>
        </w:numPr>
        <w:spacing w:line="276" w:lineRule="auto"/>
        <w:jc w:val="both"/>
        <w:rPr>
          <w:rFonts w:ascii="Georgia" w:hAnsi="Georgia"/>
          <w:sz w:val="24"/>
          <w:lang w:val="en-US"/>
        </w:rPr>
      </w:pPr>
      <w:r>
        <w:rPr>
          <w:rFonts w:ascii="Georgia" w:hAnsi="Georgia"/>
          <w:sz w:val="24"/>
          <w:lang w:val="en-US"/>
        </w:rPr>
        <w:t>Ask participants to t</w:t>
      </w:r>
      <w:r w:rsidR="00A6181E" w:rsidRPr="00A6181E">
        <w:rPr>
          <w:rFonts w:ascii="Georgia" w:hAnsi="Georgia"/>
          <w:sz w:val="24"/>
          <w:lang w:val="en-US"/>
        </w:rPr>
        <w:t>ake a look at the 24</w:t>
      </w:r>
      <w:r>
        <w:rPr>
          <w:rFonts w:ascii="Georgia" w:hAnsi="Georgia"/>
          <w:sz w:val="24"/>
          <w:lang w:val="en-US"/>
        </w:rPr>
        <w:t xml:space="preserve"> character </w:t>
      </w:r>
      <w:r w:rsidR="00A6181E" w:rsidRPr="00A6181E">
        <w:rPr>
          <w:rFonts w:ascii="Georgia" w:hAnsi="Georgia"/>
          <w:sz w:val="24"/>
          <w:lang w:val="en-US"/>
        </w:rPr>
        <w:t xml:space="preserve">strengths </w:t>
      </w:r>
      <w:r>
        <w:rPr>
          <w:rFonts w:ascii="Georgia" w:hAnsi="Georgia"/>
          <w:sz w:val="24"/>
          <w:lang w:val="en-US"/>
        </w:rPr>
        <w:t xml:space="preserve">list </w:t>
      </w:r>
      <w:r w:rsidR="00A6181E">
        <w:rPr>
          <w:rFonts w:ascii="Georgia" w:hAnsi="Georgia"/>
          <w:sz w:val="24"/>
          <w:lang w:val="en-US"/>
        </w:rPr>
        <w:t>a</w:t>
      </w:r>
      <w:r>
        <w:rPr>
          <w:rFonts w:ascii="Georgia" w:hAnsi="Georgia"/>
          <w:sz w:val="24"/>
          <w:lang w:val="en-US"/>
        </w:rPr>
        <w:t>nd choose the three strengths that they wish to develop.</w:t>
      </w:r>
    </w:p>
    <w:p w14:paraId="79CBAB8F" w14:textId="77777777" w:rsidR="00E02D5C" w:rsidRDefault="00E02D5C" w:rsidP="001F3996">
      <w:pPr>
        <w:pStyle w:val="ListParagraph"/>
        <w:numPr>
          <w:ilvl w:val="0"/>
          <w:numId w:val="34"/>
        </w:numPr>
        <w:spacing w:line="276" w:lineRule="auto"/>
        <w:jc w:val="both"/>
        <w:rPr>
          <w:rFonts w:ascii="Georgia" w:hAnsi="Georgia"/>
          <w:sz w:val="24"/>
          <w:lang w:val="en-US"/>
        </w:rPr>
      </w:pPr>
      <w:r>
        <w:rPr>
          <w:rFonts w:ascii="Georgia" w:hAnsi="Georgia"/>
          <w:sz w:val="24"/>
          <w:lang w:val="en-US"/>
        </w:rPr>
        <w:t>As soon as they are done, ask them to take their pebbles and write on each one of them their 3 character strengths as well as the 3 strengths they wish to develop.</w:t>
      </w:r>
    </w:p>
    <w:p w14:paraId="158191F3" w14:textId="77777777" w:rsidR="00D05791" w:rsidRPr="00BB51EB" w:rsidRDefault="00E02D5C" w:rsidP="00E356C9">
      <w:pPr>
        <w:pStyle w:val="ListParagraph"/>
        <w:numPr>
          <w:ilvl w:val="0"/>
          <w:numId w:val="34"/>
        </w:numPr>
        <w:spacing w:line="276" w:lineRule="auto"/>
        <w:jc w:val="both"/>
        <w:rPr>
          <w:rFonts w:ascii="Georgia" w:hAnsi="Georgia"/>
          <w:sz w:val="24"/>
          <w:lang w:val="en-US"/>
        </w:rPr>
      </w:pPr>
      <w:r>
        <w:rPr>
          <w:rFonts w:ascii="Georgia" w:hAnsi="Georgia"/>
          <w:sz w:val="24"/>
          <w:lang w:val="en-US"/>
        </w:rPr>
        <w:t>Ask them to use their creativity during the process</w:t>
      </w:r>
      <w:r w:rsidR="00CF42A0">
        <w:rPr>
          <w:rFonts w:ascii="Georgia" w:hAnsi="Georgia"/>
          <w:sz w:val="24"/>
          <w:lang w:val="en-US"/>
        </w:rPr>
        <w:t xml:space="preserve"> in order to personalize their pebbles.</w:t>
      </w:r>
      <w:bookmarkStart w:id="15" w:name="_Toc486718337"/>
    </w:p>
    <w:p w14:paraId="26C8DAA4" w14:textId="77777777" w:rsidR="00BB51EB" w:rsidRPr="00BB51EB" w:rsidRDefault="00E2002E" w:rsidP="00BB51EB">
      <w:pPr>
        <w:pStyle w:val="Heading3"/>
        <w:rPr>
          <w:rFonts w:ascii="Georgia" w:hAnsi="Georgia"/>
          <w:color w:val="365F91" w:themeColor="accent1" w:themeShade="BF"/>
          <w:sz w:val="24"/>
          <w:lang w:val="en-US"/>
        </w:rPr>
      </w:pPr>
      <w:r w:rsidRPr="00E356C9">
        <w:rPr>
          <w:rFonts w:ascii="Georgia" w:hAnsi="Georgia"/>
          <w:color w:val="365F91" w:themeColor="accent1" w:themeShade="BF"/>
          <w:sz w:val="24"/>
          <w:lang w:val="en-US"/>
        </w:rPr>
        <w:t>Activity 4.3: “</w:t>
      </w:r>
      <w:r w:rsidRPr="00E356C9">
        <w:rPr>
          <w:rFonts w:ascii="Georgia" w:hAnsi="Georgia"/>
          <w:i/>
          <w:color w:val="365F91" w:themeColor="accent1" w:themeShade="BF"/>
          <w:sz w:val="24"/>
          <w:lang w:val="en-US"/>
        </w:rPr>
        <w:t>Soar</w:t>
      </w:r>
      <w:r w:rsidRPr="00E356C9">
        <w:rPr>
          <w:rFonts w:ascii="Georgia" w:hAnsi="Georgia"/>
          <w:color w:val="365F91" w:themeColor="accent1" w:themeShade="BF"/>
          <w:sz w:val="24"/>
          <w:lang w:val="en-US"/>
        </w:rPr>
        <w:t>”</w:t>
      </w:r>
      <w:bookmarkEnd w:id="15"/>
    </w:p>
    <w:p w14:paraId="0278845F" w14:textId="77777777" w:rsidR="00E356C9" w:rsidRPr="00E356C9" w:rsidRDefault="00BB51EB" w:rsidP="00E356C9">
      <w:pPr>
        <w:rPr>
          <w:lang w:val="en-US"/>
        </w:rPr>
      </w:pPr>
      <w:r>
        <w:rPr>
          <w:rFonts w:ascii="Georgia" w:hAnsi="Georgia"/>
          <w:noProof/>
          <w:color w:val="365F91" w:themeColor="accent1" w:themeShade="BF"/>
          <w:sz w:val="24"/>
          <w:u w:val="single"/>
          <w:lang w:val="el-GR" w:eastAsia="el-GR"/>
        </w:rPr>
        <w:drawing>
          <wp:inline distT="0" distB="0" distL="0" distR="0" wp14:anchorId="18513EA4" wp14:editId="7FDCCD0D">
            <wp:extent cx="3199080" cy="1362977"/>
            <wp:effectExtent l="0" t="0" r="1905" b="0"/>
            <wp:docPr id="5" name="4 - Εικόνα" descr="So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ar.jpg"/>
                    <pic:cNvPicPr/>
                  </pic:nvPicPr>
                  <pic:blipFill>
                    <a:blip r:embed="rId22" cstate="print"/>
                    <a:stretch>
                      <a:fillRect/>
                    </a:stretch>
                  </pic:blipFill>
                  <pic:spPr>
                    <a:xfrm>
                      <a:off x="0" y="0"/>
                      <a:ext cx="3207855" cy="1366716"/>
                    </a:xfrm>
                    <a:prstGeom prst="rect">
                      <a:avLst/>
                    </a:prstGeom>
                  </pic:spPr>
                </pic:pic>
              </a:graphicData>
            </a:graphic>
          </wp:inline>
        </w:drawing>
      </w:r>
    </w:p>
    <w:p w14:paraId="647AEC3A" w14:textId="77777777" w:rsidR="00E2002E" w:rsidRDefault="00E2002E" w:rsidP="00E2002E">
      <w:pPr>
        <w:jc w:val="center"/>
        <w:rPr>
          <w:rFonts w:ascii="Georgia" w:hAnsi="Georgia"/>
          <w:color w:val="365F91" w:themeColor="accent1" w:themeShade="BF"/>
          <w:sz w:val="24"/>
          <w:u w:val="single"/>
          <w:lang w:val="en-US"/>
        </w:rPr>
      </w:pPr>
    </w:p>
    <w:p w14:paraId="5AC5645B" w14:textId="77777777" w:rsidR="00E2002E" w:rsidRDefault="00E2002E" w:rsidP="00E2002E">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Objectives</w:t>
      </w:r>
    </w:p>
    <w:p w14:paraId="61A7EE7E" w14:textId="77777777" w:rsidR="00E2002E" w:rsidRPr="003A6512" w:rsidRDefault="00E2002E" w:rsidP="001F3996">
      <w:pPr>
        <w:pStyle w:val="ListParagraph"/>
        <w:numPr>
          <w:ilvl w:val="0"/>
          <w:numId w:val="42"/>
        </w:numPr>
        <w:spacing w:line="276" w:lineRule="auto"/>
        <w:rPr>
          <w:rFonts w:ascii="Georgia" w:hAnsi="Georgia"/>
          <w:b/>
          <w:color w:val="365F91" w:themeColor="accent1" w:themeShade="BF"/>
          <w:sz w:val="24"/>
          <w:szCs w:val="24"/>
          <w:lang w:val="en-US"/>
        </w:rPr>
      </w:pPr>
      <w:r w:rsidRPr="003A6512">
        <w:rPr>
          <w:rFonts w:ascii="Georgia" w:hAnsi="Georgia"/>
          <w:sz w:val="24"/>
          <w:szCs w:val="24"/>
        </w:rPr>
        <w:t>Developing a charac</w:t>
      </w:r>
      <w:r>
        <w:rPr>
          <w:rFonts w:ascii="Georgia" w:hAnsi="Georgia"/>
          <w:sz w:val="24"/>
          <w:szCs w:val="24"/>
        </w:rPr>
        <w:t>ter strengths language and lens</w:t>
      </w:r>
      <w:r w:rsidRPr="003A6512">
        <w:rPr>
          <w:rFonts w:ascii="Georgia" w:hAnsi="Georgia"/>
          <w:sz w:val="24"/>
          <w:szCs w:val="24"/>
        </w:rPr>
        <w:t xml:space="preserve"> </w:t>
      </w:r>
    </w:p>
    <w:p w14:paraId="02754626" w14:textId="77777777" w:rsidR="00E2002E" w:rsidRPr="003A6512" w:rsidRDefault="00E2002E" w:rsidP="001F3996">
      <w:pPr>
        <w:pStyle w:val="ListParagraph"/>
        <w:numPr>
          <w:ilvl w:val="0"/>
          <w:numId w:val="42"/>
        </w:numPr>
        <w:spacing w:line="276" w:lineRule="auto"/>
        <w:rPr>
          <w:rFonts w:ascii="Georgia" w:hAnsi="Georgia"/>
          <w:b/>
          <w:color w:val="365F91" w:themeColor="accent1" w:themeShade="BF"/>
          <w:sz w:val="24"/>
          <w:szCs w:val="24"/>
          <w:lang w:val="en-US"/>
        </w:rPr>
      </w:pPr>
      <w:r w:rsidRPr="003A6512">
        <w:rPr>
          <w:rFonts w:ascii="Georgia" w:hAnsi="Georgia"/>
          <w:sz w:val="24"/>
          <w:szCs w:val="24"/>
        </w:rPr>
        <w:t>Recognizing and thinking about strengths in others</w:t>
      </w:r>
    </w:p>
    <w:p w14:paraId="6810C245" w14:textId="77777777" w:rsidR="00E2002E" w:rsidRPr="00A67863" w:rsidRDefault="00E2002E" w:rsidP="00E2002E">
      <w:pPr>
        <w:rPr>
          <w:rFonts w:ascii="Georgia" w:hAnsi="Georgia"/>
          <w:sz w:val="24"/>
          <w:u w:val="single"/>
          <w:lang w:val="en-US"/>
        </w:rPr>
      </w:pPr>
      <w:r w:rsidRPr="00A67863">
        <w:rPr>
          <w:rFonts w:ascii="Georgia" w:hAnsi="Georgia"/>
          <w:color w:val="365F91" w:themeColor="accent1" w:themeShade="BF"/>
          <w:sz w:val="24"/>
          <w:u w:val="single"/>
          <w:lang w:val="en-US"/>
        </w:rPr>
        <w:t>Time</w:t>
      </w:r>
    </w:p>
    <w:p w14:paraId="65F9C02F" w14:textId="77777777" w:rsidR="00E2002E" w:rsidRPr="00F125A4" w:rsidRDefault="00E2002E" w:rsidP="00E2002E">
      <w:pPr>
        <w:spacing w:line="276" w:lineRule="auto"/>
        <w:jc w:val="both"/>
        <w:rPr>
          <w:rFonts w:ascii="Georgia" w:hAnsi="Georgia"/>
          <w:sz w:val="24"/>
          <w:lang w:val="en-US"/>
        </w:rPr>
      </w:pPr>
      <w:r w:rsidRPr="00F125A4">
        <w:rPr>
          <w:rFonts w:ascii="Georgia" w:hAnsi="Georgia"/>
          <w:sz w:val="24"/>
          <w:lang w:val="en-US"/>
        </w:rPr>
        <w:t>15-20 minutes</w:t>
      </w:r>
    </w:p>
    <w:p w14:paraId="394ECA3A" w14:textId="77777777" w:rsidR="00E2002E" w:rsidRDefault="00E2002E" w:rsidP="00E2002E">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Materials</w:t>
      </w:r>
    </w:p>
    <w:p w14:paraId="1EB0F647" w14:textId="77777777" w:rsidR="00C815B3" w:rsidRPr="00C815B3" w:rsidRDefault="002507EC" w:rsidP="00E2002E">
      <w:pPr>
        <w:pStyle w:val="ListParagraph"/>
        <w:numPr>
          <w:ilvl w:val="0"/>
          <w:numId w:val="12"/>
        </w:numPr>
        <w:rPr>
          <w:rFonts w:ascii="Georgia" w:hAnsi="Georgia"/>
          <w:sz w:val="24"/>
          <w:lang w:val="en-US"/>
        </w:rPr>
      </w:pPr>
      <w:r>
        <w:rPr>
          <w:rFonts w:ascii="Georgia" w:hAnsi="Georgia"/>
          <w:sz w:val="24"/>
          <w:lang w:val="en-US"/>
        </w:rPr>
        <w:t>Animated Short Film “</w:t>
      </w:r>
      <w:r w:rsidRPr="002507EC">
        <w:rPr>
          <w:rFonts w:ascii="Georgia" w:hAnsi="Georgia"/>
          <w:i/>
          <w:sz w:val="24"/>
          <w:lang w:val="en-US"/>
        </w:rPr>
        <w:t>Soar</w:t>
      </w:r>
      <w:r>
        <w:rPr>
          <w:rFonts w:ascii="Georgia" w:hAnsi="Georgia"/>
          <w:sz w:val="24"/>
          <w:lang w:val="en-US"/>
        </w:rPr>
        <w:t>”</w:t>
      </w:r>
    </w:p>
    <w:p w14:paraId="05E4C828" w14:textId="77777777" w:rsidR="00C815B3" w:rsidRDefault="00C815B3" w:rsidP="00C815B3">
      <w:pPr>
        <w:ind w:left="360"/>
        <w:rPr>
          <w:rFonts w:ascii="Georgia" w:hAnsi="Georgia"/>
          <w:sz w:val="24"/>
          <w:lang w:val="en-US"/>
        </w:rPr>
      </w:pPr>
    </w:p>
    <w:p w14:paraId="34DF4926" w14:textId="77777777" w:rsidR="00E2002E" w:rsidRPr="00C815B3" w:rsidRDefault="00E2002E" w:rsidP="00C815B3">
      <w:pPr>
        <w:rPr>
          <w:rFonts w:ascii="Georgia" w:hAnsi="Georgia"/>
          <w:sz w:val="24"/>
          <w:lang w:val="en-US"/>
        </w:rPr>
      </w:pPr>
      <w:r w:rsidRPr="00C815B3">
        <w:rPr>
          <w:rFonts w:ascii="Georgia" w:hAnsi="Georgia"/>
          <w:color w:val="365F91" w:themeColor="accent1" w:themeShade="BF"/>
          <w:sz w:val="24"/>
          <w:u w:val="single"/>
          <w:lang w:val="en-US"/>
        </w:rPr>
        <w:t>Method</w:t>
      </w:r>
    </w:p>
    <w:p w14:paraId="75060D7E" w14:textId="77777777" w:rsidR="002507EC" w:rsidRDefault="002507EC" w:rsidP="001F3996">
      <w:pPr>
        <w:pStyle w:val="ListParagraph"/>
        <w:numPr>
          <w:ilvl w:val="0"/>
          <w:numId w:val="43"/>
        </w:numPr>
        <w:spacing w:line="276" w:lineRule="auto"/>
        <w:rPr>
          <w:rFonts w:ascii="Georgia" w:hAnsi="Georgia"/>
          <w:sz w:val="24"/>
          <w:szCs w:val="24"/>
        </w:rPr>
      </w:pPr>
      <w:r>
        <w:rPr>
          <w:rFonts w:ascii="Georgia" w:hAnsi="Georgia"/>
          <w:sz w:val="24"/>
          <w:szCs w:val="24"/>
        </w:rPr>
        <w:t xml:space="preserve">Before starting </w:t>
      </w:r>
      <w:r w:rsidR="00C815B3">
        <w:rPr>
          <w:rFonts w:ascii="Georgia" w:hAnsi="Georgia"/>
          <w:sz w:val="24"/>
          <w:szCs w:val="24"/>
        </w:rPr>
        <w:t xml:space="preserve">to </w:t>
      </w:r>
      <w:r>
        <w:rPr>
          <w:rFonts w:ascii="Georgia" w:hAnsi="Georgia"/>
          <w:sz w:val="24"/>
          <w:szCs w:val="24"/>
        </w:rPr>
        <w:t>watch the film, ask participants to have the following questions in mind:</w:t>
      </w:r>
    </w:p>
    <w:p w14:paraId="0440A10D" w14:textId="77777777" w:rsidR="002507EC" w:rsidRPr="00123126" w:rsidRDefault="002507EC" w:rsidP="001F3996">
      <w:pPr>
        <w:pStyle w:val="ListParagraph"/>
        <w:numPr>
          <w:ilvl w:val="0"/>
          <w:numId w:val="43"/>
        </w:numPr>
        <w:spacing w:line="276" w:lineRule="auto"/>
        <w:rPr>
          <w:rFonts w:ascii="Georgia" w:hAnsi="Georgia"/>
          <w:sz w:val="24"/>
          <w:szCs w:val="24"/>
        </w:rPr>
      </w:pPr>
      <w:r>
        <w:rPr>
          <w:rFonts w:ascii="Georgia" w:hAnsi="Georgia"/>
          <w:sz w:val="24"/>
          <w:szCs w:val="24"/>
        </w:rPr>
        <w:t>“</w:t>
      </w:r>
      <w:r w:rsidR="00123126">
        <w:rPr>
          <w:rFonts w:ascii="Georgia" w:hAnsi="Georgia"/>
          <w:i/>
          <w:sz w:val="24"/>
          <w:szCs w:val="24"/>
        </w:rPr>
        <w:t>Which do you think are the film characters’ signature strengths?”</w:t>
      </w:r>
    </w:p>
    <w:p w14:paraId="3E6F1004" w14:textId="77777777" w:rsidR="00123126" w:rsidRPr="00123126" w:rsidRDefault="00123126" w:rsidP="00717F5A">
      <w:pPr>
        <w:pStyle w:val="ListParagraph"/>
        <w:spacing w:after="200" w:line="276" w:lineRule="auto"/>
        <w:rPr>
          <w:rFonts w:ascii="Georgia" w:hAnsi="Georgia"/>
          <w:b/>
          <w:color w:val="365F91" w:themeColor="accent1" w:themeShade="BF"/>
          <w:sz w:val="24"/>
          <w:lang w:val="en-US"/>
        </w:rPr>
      </w:pPr>
    </w:p>
    <w:p w14:paraId="45C64E4E" w14:textId="77777777" w:rsidR="00DB22E7" w:rsidRPr="00123126" w:rsidRDefault="00DB22E7" w:rsidP="00123126">
      <w:pPr>
        <w:spacing w:after="200" w:line="276" w:lineRule="auto"/>
        <w:rPr>
          <w:rFonts w:ascii="Georgia" w:hAnsi="Georgia"/>
          <w:b/>
          <w:color w:val="365F91" w:themeColor="accent1" w:themeShade="BF"/>
          <w:sz w:val="24"/>
          <w:lang w:val="en-US"/>
        </w:rPr>
      </w:pPr>
      <w:r w:rsidRPr="00123126">
        <w:rPr>
          <w:rFonts w:ascii="Georgia" w:hAnsi="Georgia"/>
          <w:b/>
          <w:color w:val="365F91" w:themeColor="accent1" w:themeShade="BF"/>
          <w:sz w:val="24"/>
          <w:lang w:val="en-US"/>
        </w:rPr>
        <w:t>Closure</w:t>
      </w:r>
    </w:p>
    <w:p w14:paraId="63B6F2E8" w14:textId="77777777" w:rsidR="00DB22E7" w:rsidRPr="00A67863" w:rsidRDefault="00DB22E7" w:rsidP="00DB22E7">
      <w:pPr>
        <w:rPr>
          <w:rFonts w:ascii="Georgia" w:hAnsi="Georgia"/>
          <w:sz w:val="24"/>
          <w:u w:val="single"/>
          <w:lang w:val="en-US"/>
        </w:rPr>
      </w:pPr>
      <w:r w:rsidRPr="00A67863">
        <w:rPr>
          <w:rFonts w:ascii="Georgia" w:hAnsi="Georgia"/>
          <w:color w:val="365F91" w:themeColor="accent1" w:themeShade="BF"/>
          <w:sz w:val="24"/>
          <w:u w:val="single"/>
          <w:lang w:val="en-US"/>
        </w:rPr>
        <w:t>Time</w:t>
      </w:r>
    </w:p>
    <w:p w14:paraId="7C918FAF" w14:textId="77777777" w:rsidR="00DB22E7" w:rsidRPr="00BB51EB" w:rsidRDefault="00DB22E7" w:rsidP="00DB22E7">
      <w:pPr>
        <w:rPr>
          <w:rFonts w:ascii="Georgia" w:hAnsi="Georgia"/>
          <w:sz w:val="24"/>
          <w:szCs w:val="24"/>
        </w:rPr>
      </w:pPr>
      <w:r>
        <w:rPr>
          <w:rFonts w:ascii="Georgia" w:hAnsi="Georgia"/>
          <w:sz w:val="24"/>
          <w:szCs w:val="24"/>
        </w:rPr>
        <w:t>10 minutes</w:t>
      </w:r>
    </w:p>
    <w:p w14:paraId="774231DE" w14:textId="77777777" w:rsidR="00DB22E7" w:rsidRDefault="00DB22E7" w:rsidP="00DB22E7">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M</w:t>
      </w:r>
      <w:r>
        <w:rPr>
          <w:rFonts w:ascii="Georgia" w:hAnsi="Georgia"/>
          <w:color w:val="365F91" w:themeColor="accent1" w:themeShade="BF"/>
          <w:sz w:val="24"/>
          <w:u w:val="single"/>
          <w:lang w:val="en-US"/>
        </w:rPr>
        <w:t>ethod</w:t>
      </w:r>
    </w:p>
    <w:p w14:paraId="4180173F" w14:textId="77777777" w:rsidR="00DB22E7" w:rsidRDefault="00DB22E7" w:rsidP="001F3996">
      <w:pPr>
        <w:pStyle w:val="ListParagraph"/>
        <w:numPr>
          <w:ilvl w:val="0"/>
          <w:numId w:val="41"/>
        </w:numPr>
        <w:spacing w:line="276" w:lineRule="auto"/>
        <w:jc w:val="both"/>
        <w:rPr>
          <w:rFonts w:ascii="Georgia" w:hAnsi="Georgia"/>
          <w:sz w:val="24"/>
          <w:szCs w:val="24"/>
        </w:rPr>
      </w:pPr>
      <w:r>
        <w:rPr>
          <w:rFonts w:ascii="Georgia" w:hAnsi="Georgia"/>
          <w:sz w:val="24"/>
          <w:szCs w:val="24"/>
        </w:rPr>
        <w:t xml:space="preserve">Review what you did on that day. </w:t>
      </w:r>
    </w:p>
    <w:p w14:paraId="6A08A0A1" w14:textId="77777777" w:rsidR="00DB22E7" w:rsidRDefault="00DB22E7" w:rsidP="001F3996">
      <w:pPr>
        <w:pStyle w:val="ListParagraph"/>
        <w:numPr>
          <w:ilvl w:val="0"/>
          <w:numId w:val="41"/>
        </w:numPr>
        <w:spacing w:line="276" w:lineRule="auto"/>
        <w:jc w:val="both"/>
        <w:rPr>
          <w:rFonts w:ascii="Georgia" w:hAnsi="Georgia"/>
          <w:sz w:val="24"/>
          <w:szCs w:val="24"/>
        </w:rPr>
      </w:pPr>
      <w:r>
        <w:rPr>
          <w:rFonts w:ascii="Georgia" w:hAnsi="Georgia"/>
          <w:sz w:val="24"/>
          <w:szCs w:val="24"/>
        </w:rPr>
        <w:t>Thank everyone for being there and participating in the process.</w:t>
      </w:r>
    </w:p>
    <w:p w14:paraId="68072B09" w14:textId="77777777" w:rsidR="00DB22E7" w:rsidRDefault="00DB22E7" w:rsidP="001F3996">
      <w:pPr>
        <w:pStyle w:val="ListParagraph"/>
        <w:numPr>
          <w:ilvl w:val="0"/>
          <w:numId w:val="41"/>
        </w:numPr>
        <w:spacing w:line="276" w:lineRule="auto"/>
        <w:jc w:val="both"/>
        <w:rPr>
          <w:rFonts w:ascii="Georgia" w:hAnsi="Georgia"/>
          <w:sz w:val="24"/>
          <w:szCs w:val="24"/>
        </w:rPr>
      </w:pPr>
      <w:r>
        <w:rPr>
          <w:rFonts w:ascii="Georgia" w:hAnsi="Georgia"/>
          <w:sz w:val="24"/>
          <w:szCs w:val="24"/>
        </w:rPr>
        <w:t>Let participants know that you will be waiting for them at the same place and on the same time the next day.</w:t>
      </w:r>
    </w:p>
    <w:p w14:paraId="760ADD58" w14:textId="77777777" w:rsidR="00DB22E7" w:rsidRDefault="00DB22E7" w:rsidP="001F3996">
      <w:pPr>
        <w:pStyle w:val="ListParagraph"/>
        <w:numPr>
          <w:ilvl w:val="0"/>
          <w:numId w:val="41"/>
        </w:numPr>
        <w:spacing w:line="276" w:lineRule="auto"/>
        <w:jc w:val="both"/>
        <w:rPr>
          <w:rFonts w:ascii="Georgia" w:hAnsi="Georgia"/>
          <w:sz w:val="24"/>
          <w:szCs w:val="24"/>
        </w:rPr>
      </w:pPr>
      <w:r w:rsidRPr="005259FC">
        <w:rPr>
          <w:rFonts w:ascii="Georgia" w:hAnsi="Georgia"/>
          <w:sz w:val="24"/>
          <w:szCs w:val="24"/>
        </w:rPr>
        <w:t>Emphasize the importance of being on time and trying not to be absent so that they do not miss anything in the group.</w:t>
      </w:r>
    </w:p>
    <w:p w14:paraId="19DA7A73" w14:textId="77777777" w:rsidR="00DB22E7" w:rsidRPr="005259FC" w:rsidRDefault="00DB22E7" w:rsidP="001F3996">
      <w:pPr>
        <w:pStyle w:val="ListParagraph"/>
        <w:numPr>
          <w:ilvl w:val="0"/>
          <w:numId w:val="41"/>
        </w:numPr>
        <w:spacing w:line="276" w:lineRule="auto"/>
        <w:jc w:val="both"/>
        <w:rPr>
          <w:rFonts w:ascii="Georgia" w:hAnsi="Georgia"/>
          <w:sz w:val="24"/>
          <w:szCs w:val="24"/>
        </w:rPr>
      </w:pPr>
      <w:r>
        <w:rPr>
          <w:rFonts w:ascii="Georgia" w:hAnsi="Georgia"/>
          <w:sz w:val="24"/>
          <w:szCs w:val="24"/>
        </w:rPr>
        <w:t>Ask participants to put all the materials they used on that day back in the boxes available so that you can all use them on the next day.</w:t>
      </w:r>
    </w:p>
    <w:p w14:paraId="6D983C75" w14:textId="77777777" w:rsidR="000473C4" w:rsidRDefault="000473C4" w:rsidP="000473C4">
      <w:pPr>
        <w:pStyle w:val="ListParagraph"/>
        <w:spacing w:line="480" w:lineRule="auto"/>
        <w:rPr>
          <w:rFonts w:ascii="Abadi MT Condensed Extra Bold" w:hAnsi="Abadi MT Condensed Extra Bold"/>
        </w:rPr>
      </w:pPr>
    </w:p>
    <w:p w14:paraId="04543491" w14:textId="77777777" w:rsidR="00D05791" w:rsidRDefault="00D05791" w:rsidP="000473C4">
      <w:pPr>
        <w:pStyle w:val="ListParagraph"/>
        <w:spacing w:line="480" w:lineRule="auto"/>
        <w:rPr>
          <w:rFonts w:ascii="Abadi MT Condensed Extra Bold" w:hAnsi="Abadi MT Condensed Extra Bold"/>
        </w:rPr>
      </w:pPr>
    </w:p>
    <w:p w14:paraId="2D714D0F" w14:textId="77777777" w:rsidR="00D05791" w:rsidRDefault="00D05791" w:rsidP="000473C4">
      <w:pPr>
        <w:pStyle w:val="ListParagraph"/>
        <w:spacing w:line="480" w:lineRule="auto"/>
        <w:rPr>
          <w:rFonts w:ascii="Abadi MT Condensed Extra Bold" w:hAnsi="Abadi MT Condensed Extra Bold"/>
        </w:rPr>
      </w:pPr>
    </w:p>
    <w:p w14:paraId="6EA5FCA2" w14:textId="77777777" w:rsidR="00D05791" w:rsidRDefault="00D05791" w:rsidP="000473C4">
      <w:pPr>
        <w:pStyle w:val="ListParagraph"/>
        <w:spacing w:line="480" w:lineRule="auto"/>
        <w:rPr>
          <w:rFonts w:ascii="Abadi MT Condensed Extra Bold" w:hAnsi="Abadi MT Condensed Extra Bold"/>
        </w:rPr>
      </w:pPr>
    </w:p>
    <w:p w14:paraId="70D9B7ED" w14:textId="77777777" w:rsidR="00D05791" w:rsidRDefault="00D05791" w:rsidP="000473C4">
      <w:pPr>
        <w:pStyle w:val="ListParagraph"/>
        <w:spacing w:line="480" w:lineRule="auto"/>
        <w:rPr>
          <w:rFonts w:ascii="Abadi MT Condensed Extra Bold" w:hAnsi="Abadi MT Condensed Extra Bold"/>
        </w:rPr>
      </w:pPr>
    </w:p>
    <w:p w14:paraId="6B7200A5" w14:textId="77777777" w:rsidR="00730092" w:rsidRPr="006D6895" w:rsidRDefault="00730092" w:rsidP="006D6895">
      <w:pPr>
        <w:pStyle w:val="Heading2"/>
        <w:rPr>
          <w:rFonts w:ascii="Georgia" w:hAnsi="Georgia"/>
          <w:color w:val="365F91" w:themeColor="accent1" w:themeShade="BF"/>
          <w:sz w:val="28"/>
          <w:u w:val="single"/>
          <w:lang w:val="en-US"/>
        </w:rPr>
      </w:pPr>
      <w:bookmarkStart w:id="16" w:name="_Toc486718338"/>
      <w:r w:rsidRPr="006D6895">
        <w:rPr>
          <w:rFonts w:ascii="Georgia" w:hAnsi="Georgia"/>
          <w:color w:val="365F91" w:themeColor="accent1" w:themeShade="BF"/>
          <w:sz w:val="28"/>
          <w:u w:val="single"/>
          <w:lang w:val="en-US"/>
        </w:rPr>
        <w:lastRenderedPageBreak/>
        <w:t xml:space="preserve">Day 5: </w:t>
      </w:r>
      <w:r w:rsidR="003C4F8A" w:rsidRPr="006D6895">
        <w:rPr>
          <w:rFonts w:ascii="Georgia" w:hAnsi="Georgia"/>
          <w:color w:val="365F91" w:themeColor="accent1" w:themeShade="BF"/>
          <w:sz w:val="28"/>
          <w:u w:val="single"/>
          <w:lang w:val="en-US"/>
        </w:rPr>
        <w:t>Positive relationships</w:t>
      </w:r>
      <w:bookmarkEnd w:id="16"/>
    </w:p>
    <w:p w14:paraId="0F8FBC65" w14:textId="77777777" w:rsidR="006D6895" w:rsidRDefault="006D6895" w:rsidP="001A1EE9">
      <w:pPr>
        <w:rPr>
          <w:rFonts w:ascii="Georgia" w:hAnsi="Georgia"/>
          <w:color w:val="365F91" w:themeColor="accent1" w:themeShade="BF"/>
          <w:sz w:val="28"/>
          <w:lang w:val="en-US"/>
        </w:rPr>
      </w:pPr>
    </w:p>
    <w:p w14:paraId="183B2B50" w14:textId="77777777" w:rsidR="001A1EE9" w:rsidRPr="00944B72" w:rsidRDefault="001A1EE9" w:rsidP="00296559">
      <w:pPr>
        <w:pStyle w:val="Heading3"/>
        <w:rPr>
          <w:rFonts w:ascii="Georgia" w:hAnsi="Georgia"/>
          <w:i/>
          <w:color w:val="365F91" w:themeColor="accent1" w:themeShade="BF"/>
          <w:sz w:val="24"/>
          <w:lang w:val="en-US"/>
        </w:rPr>
      </w:pPr>
      <w:bookmarkStart w:id="17" w:name="_Toc486718339"/>
      <w:r w:rsidRPr="00296559">
        <w:rPr>
          <w:rFonts w:ascii="Georgia" w:hAnsi="Georgia"/>
          <w:color w:val="365F91" w:themeColor="accent1" w:themeShade="BF"/>
          <w:sz w:val="24"/>
          <w:lang w:val="en-US"/>
        </w:rPr>
        <w:t>Warm-up activity:</w:t>
      </w:r>
      <w:r w:rsidR="00944B72">
        <w:rPr>
          <w:rFonts w:ascii="Georgia" w:hAnsi="Georgia"/>
          <w:color w:val="365F91" w:themeColor="accent1" w:themeShade="BF"/>
          <w:sz w:val="24"/>
          <w:lang w:val="en-US"/>
        </w:rPr>
        <w:t xml:space="preserve"> “</w:t>
      </w:r>
      <w:r w:rsidR="00944B72">
        <w:rPr>
          <w:rFonts w:ascii="Georgia" w:hAnsi="Georgia"/>
          <w:i/>
          <w:color w:val="365F91" w:themeColor="accent1" w:themeShade="BF"/>
          <w:sz w:val="24"/>
          <w:lang w:val="en-US"/>
        </w:rPr>
        <w:t>Is nothing something?”</w:t>
      </w:r>
      <w:bookmarkEnd w:id="17"/>
    </w:p>
    <w:p w14:paraId="30F94D84" w14:textId="77777777" w:rsidR="00EC1215" w:rsidRDefault="00EC1215">
      <w:pPr>
        <w:rPr>
          <w:rFonts w:ascii="Georgia" w:hAnsi="Georgia"/>
          <w:b/>
          <w:color w:val="365F91" w:themeColor="accent1" w:themeShade="BF"/>
          <w:sz w:val="24"/>
          <w:lang w:val="en-US"/>
        </w:rPr>
      </w:pPr>
    </w:p>
    <w:p w14:paraId="671F964B" w14:textId="77777777" w:rsidR="009B578E" w:rsidRDefault="009B578E" w:rsidP="009B578E">
      <w:pPr>
        <w:jc w:val="center"/>
        <w:rPr>
          <w:rFonts w:ascii="Georgia" w:hAnsi="Georgia"/>
          <w:b/>
          <w:color w:val="365F91" w:themeColor="accent1" w:themeShade="BF"/>
          <w:sz w:val="24"/>
          <w:lang w:val="en-US"/>
        </w:rPr>
      </w:pPr>
      <w:r>
        <w:rPr>
          <w:noProof/>
          <w:lang w:val="el-GR" w:eastAsia="el-GR"/>
        </w:rPr>
        <w:drawing>
          <wp:inline distT="0" distB="0" distL="0" distR="0" wp14:anchorId="54B363C2" wp14:editId="0106E305">
            <wp:extent cx="2143125" cy="2133600"/>
            <wp:effectExtent l="19050" t="0" r="9525" b="0"/>
            <wp:docPr id="11" name="Εικόνα 1" descr="Image result for positive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sitive relationships"/>
                    <pic:cNvPicPr>
                      <a:picLocks noChangeAspect="1" noChangeArrowheads="1"/>
                    </pic:cNvPicPr>
                  </pic:nvPicPr>
                  <pic:blipFill>
                    <a:blip r:embed="rId23" cstate="print"/>
                    <a:srcRect/>
                    <a:stretch>
                      <a:fillRect/>
                    </a:stretch>
                  </pic:blipFill>
                  <pic:spPr bwMode="auto">
                    <a:xfrm>
                      <a:off x="0" y="0"/>
                      <a:ext cx="2143125" cy="2133600"/>
                    </a:xfrm>
                    <a:prstGeom prst="rect">
                      <a:avLst/>
                    </a:prstGeom>
                    <a:noFill/>
                    <a:ln w="9525">
                      <a:noFill/>
                      <a:miter lim="800000"/>
                      <a:headEnd/>
                      <a:tailEnd/>
                    </a:ln>
                  </pic:spPr>
                </pic:pic>
              </a:graphicData>
            </a:graphic>
          </wp:inline>
        </w:drawing>
      </w:r>
    </w:p>
    <w:p w14:paraId="41D5B72D" w14:textId="77777777" w:rsidR="00944B72" w:rsidRPr="00944B72" w:rsidRDefault="00944B72">
      <w:pPr>
        <w:rPr>
          <w:rFonts w:ascii="Georgia" w:hAnsi="Georgia"/>
          <w:color w:val="365F91" w:themeColor="accent1" w:themeShade="BF"/>
          <w:sz w:val="24"/>
          <w:u w:val="single"/>
          <w:lang w:val="en-US"/>
        </w:rPr>
      </w:pPr>
      <w:r w:rsidRPr="00944B72">
        <w:rPr>
          <w:rFonts w:ascii="Georgia" w:hAnsi="Georgia"/>
          <w:color w:val="365F91" w:themeColor="accent1" w:themeShade="BF"/>
          <w:sz w:val="24"/>
          <w:u w:val="single"/>
          <w:lang w:val="en-US"/>
        </w:rPr>
        <w:t>Objectives</w:t>
      </w:r>
    </w:p>
    <w:p w14:paraId="3EE123D2" w14:textId="77777777" w:rsidR="00944B72" w:rsidRDefault="00944B72" w:rsidP="001F3996">
      <w:pPr>
        <w:pStyle w:val="ListParagraph"/>
        <w:numPr>
          <w:ilvl w:val="0"/>
          <w:numId w:val="19"/>
        </w:numPr>
        <w:spacing w:line="276" w:lineRule="auto"/>
        <w:ind w:left="0" w:firstLine="426"/>
        <w:jc w:val="both"/>
        <w:rPr>
          <w:rFonts w:ascii="Georgia" w:hAnsi="Georgia"/>
          <w:sz w:val="24"/>
          <w:lang w:val="en-US"/>
        </w:rPr>
      </w:pPr>
      <w:r w:rsidRPr="003F16C0">
        <w:rPr>
          <w:rFonts w:ascii="Georgia" w:hAnsi="Georgia"/>
          <w:sz w:val="24"/>
          <w:lang w:val="en-US"/>
        </w:rPr>
        <w:t xml:space="preserve">To demonstrate the importance of </w:t>
      </w:r>
      <w:r>
        <w:rPr>
          <w:rFonts w:ascii="Georgia" w:hAnsi="Georgia"/>
          <w:sz w:val="24"/>
          <w:lang w:val="en-US"/>
        </w:rPr>
        <w:t>developing and maintaining positive relationships</w:t>
      </w:r>
      <w:r w:rsidRPr="003F16C0">
        <w:rPr>
          <w:rFonts w:ascii="Georgia" w:hAnsi="Georgia"/>
          <w:sz w:val="24"/>
          <w:lang w:val="en-US"/>
        </w:rPr>
        <w:t xml:space="preserve"> </w:t>
      </w:r>
      <w:r>
        <w:rPr>
          <w:rFonts w:ascii="Georgia" w:hAnsi="Georgia"/>
          <w:sz w:val="24"/>
          <w:lang w:val="en-US"/>
        </w:rPr>
        <w:t>between team members</w:t>
      </w:r>
      <w:r w:rsidR="00A22041">
        <w:rPr>
          <w:rFonts w:ascii="Georgia" w:hAnsi="Georgia"/>
          <w:sz w:val="24"/>
          <w:lang w:val="en-US"/>
        </w:rPr>
        <w:t>.</w:t>
      </w:r>
    </w:p>
    <w:p w14:paraId="5E280D66" w14:textId="77777777" w:rsidR="00944B72" w:rsidRPr="003F16C0" w:rsidRDefault="00944B72" w:rsidP="001F3996">
      <w:pPr>
        <w:pStyle w:val="ListParagraph"/>
        <w:numPr>
          <w:ilvl w:val="0"/>
          <w:numId w:val="19"/>
        </w:numPr>
        <w:spacing w:line="276" w:lineRule="auto"/>
        <w:ind w:left="0" w:firstLine="426"/>
        <w:jc w:val="both"/>
        <w:rPr>
          <w:rFonts w:ascii="Georgia" w:hAnsi="Georgia"/>
          <w:sz w:val="24"/>
          <w:lang w:val="en-US"/>
        </w:rPr>
      </w:pPr>
      <w:r>
        <w:rPr>
          <w:rFonts w:ascii="Georgia" w:hAnsi="Georgia"/>
          <w:sz w:val="24"/>
          <w:lang w:val="en-US"/>
        </w:rPr>
        <w:t>To induce positive emotions to the group members</w:t>
      </w:r>
    </w:p>
    <w:p w14:paraId="4196E14A" w14:textId="77777777" w:rsidR="00944B72" w:rsidRDefault="00944B72" w:rsidP="00944B72">
      <w:pPr>
        <w:rPr>
          <w:rFonts w:ascii="Georgia" w:hAnsi="Georgia"/>
          <w:color w:val="365F91" w:themeColor="accent1" w:themeShade="BF"/>
          <w:sz w:val="24"/>
          <w:u w:val="single"/>
          <w:lang w:val="en-US"/>
        </w:rPr>
      </w:pPr>
    </w:p>
    <w:p w14:paraId="544DA88D" w14:textId="77777777" w:rsidR="00944B72" w:rsidRPr="00944B72" w:rsidRDefault="00944B72" w:rsidP="00944B72">
      <w:pPr>
        <w:rPr>
          <w:rFonts w:ascii="Georgia" w:hAnsi="Georgia"/>
          <w:color w:val="365F91" w:themeColor="accent1" w:themeShade="BF"/>
          <w:sz w:val="24"/>
          <w:u w:val="single"/>
          <w:lang w:val="en-US"/>
        </w:rPr>
      </w:pPr>
      <w:r w:rsidRPr="00944B72">
        <w:rPr>
          <w:rFonts w:ascii="Georgia" w:hAnsi="Georgia"/>
          <w:color w:val="365F91" w:themeColor="accent1" w:themeShade="BF"/>
          <w:sz w:val="24"/>
          <w:u w:val="single"/>
          <w:lang w:val="en-US"/>
        </w:rPr>
        <w:t>Materials</w:t>
      </w:r>
    </w:p>
    <w:p w14:paraId="42480CCD" w14:textId="77777777" w:rsidR="00944B72" w:rsidRPr="00BB51EB" w:rsidRDefault="00944B72" w:rsidP="00944B72">
      <w:pPr>
        <w:pStyle w:val="ListParagraph"/>
        <w:numPr>
          <w:ilvl w:val="0"/>
          <w:numId w:val="45"/>
        </w:numPr>
        <w:jc w:val="both"/>
        <w:rPr>
          <w:rFonts w:ascii="Georgia" w:hAnsi="Georgia"/>
          <w:color w:val="000000" w:themeColor="text1"/>
          <w:sz w:val="28"/>
          <w:lang w:val="en-US"/>
        </w:rPr>
      </w:pPr>
      <w:r w:rsidRPr="009B578E">
        <w:rPr>
          <w:rFonts w:ascii="Georgia" w:hAnsi="Georgia"/>
          <w:color w:val="000000" w:themeColor="text1"/>
          <w:sz w:val="24"/>
        </w:rPr>
        <w:t xml:space="preserve">No specific materials needed </w:t>
      </w:r>
    </w:p>
    <w:p w14:paraId="611FFDAC" w14:textId="77777777" w:rsidR="00944B72" w:rsidRPr="00944B72" w:rsidRDefault="00944B72" w:rsidP="00944B72">
      <w:pPr>
        <w:rPr>
          <w:rFonts w:ascii="Georgia" w:hAnsi="Georgia"/>
          <w:color w:val="365F91" w:themeColor="accent1" w:themeShade="BF"/>
          <w:sz w:val="24"/>
          <w:u w:val="single"/>
          <w:lang w:val="en-US"/>
        </w:rPr>
      </w:pPr>
      <w:r w:rsidRPr="00944B72">
        <w:rPr>
          <w:rFonts w:ascii="Georgia" w:hAnsi="Georgia"/>
          <w:color w:val="365F91" w:themeColor="accent1" w:themeShade="BF"/>
          <w:sz w:val="24"/>
          <w:u w:val="single"/>
          <w:lang w:val="en-US"/>
        </w:rPr>
        <w:t>Time</w:t>
      </w:r>
    </w:p>
    <w:p w14:paraId="23538A3A" w14:textId="77777777" w:rsidR="00944B72" w:rsidRPr="009B578E" w:rsidRDefault="003F5ECE" w:rsidP="001F3996">
      <w:pPr>
        <w:pStyle w:val="ListParagraph"/>
        <w:numPr>
          <w:ilvl w:val="0"/>
          <w:numId w:val="45"/>
        </w:numPr>
        <w:shd w:val="clear" w:color="auto" w:fill="FFFFFF"/>
        <w:spacing w:after="360" w:line="276" w:lineRule="auto"/>
        <w:textAlignment w:val="baseline"/>
        <w:rPr>
          <w:rFonts w:ascii="Georgia" w:eastAsia="Times New Roman" w:hAnsi="Georgia" w:cs="Times New Roman"/>
          <w:sz w:val="24"/>
          <w:lang w:eastAsia="el-GR"/>
        </w:rPr>
      </w:pPr>
      <w:r>
        <w:rPr>
          <w:rFonts w:ascii="Georgia" w:eastAsia="Times New Roman" w:hAnsi="Georgia" w:cs="Times New Roman"/>
          <w:sz w:val="24"/>
          <w:lang w:eastAsia="el-GR"/>
        </w:rPr>
        <w:t>25</w:t>
      </w:r>
      <w:r w:rsidR="00944B72" w:rsidRPr="009B578E">
        <w:rPr>
          <w:rFonts w:ascii="Georgia" w:eastAsia="Times New Roman" w:hAnsi="Georgia" w:cs="Times New Roman"/>
          <w:sz w:val="24"/>
          <w:lang w:eastAsia="el-GR"/>
        </w:rPr>
        <w:t xml:space="preserve"> minutes</w:t>
      </w:r>
    </w:p>
    <w:p w14:paraId="56EA8545" w14:textId="77777777" w:rsidR="00944B72" w:rsidRPr="009B578E" w:rsidRDefault="00944B72" w:rsidP="00944B72">
      <w:pPr>
        <w:rPr>
          <w:rFonts w:ascii="Georgia" w:hAnsi="Georgia"/>
          <w:color w:val="365F91" w:themeColor="accent1" w:themeShade="BF"/>
          <w:sz w:val="24"/>
          <w:u w:val="single"/>
        </w:rPr>
      </w:pPr>
      <w:r w:rsidRPr="009B578E">
        <w:rPr>
          <w:rFonts w:ascii="Georgia" w:hAnsi="Georgia"/>
          <w:color w:val="365F91" w:themeColor="accent1" w:themeShade="BF"/>
          <w:sz w:val="24"/>
          <w:u w:val="single"/>
        </w:rPr>
        <w:t>Method</w:t>
      </w:r>
    </w:p>
    <w:p w14:paraId="7E079CBA" w14:textId="77777777" w:rsidR="00944B72" w:rsidRPr="00AA3090" w:rsidRDefault="00944B72" w:rsidP="001F3996">
      <w:pPr>
        <w:pStyle w:val="ListParagraph"/>
        <w:numPr>
          <w:ilvl w:val="0"/>
          <w:numId w:val="46"/>
        </w:numPr>
        <w:shd w:val="clear" w:color="auto" w:fill="FFFFFF"/>
        <w:spacing w:after="0" w:line="276" w:lineRule="auto"/>
        <w:jc w:val="both"/>
        <w:rPr>
          <w:rFonts w:ascii="Georgia" w:eastAsia="Times New Roman" w:hAnsi="Georgia" w:cs="Arial"/>
          <w:sz w:val="24"/>
          <w:szCs w:val="24"/>
          <w:lang w:val="en-US" w:eastAsia="el-GR"/>
        </w:rPr>
      </w:pPr>
      <w:r w:rsidRPr="00AA3090">
        <w:rPr>
          <w:rFonts w:ascii="Georgia" w:eastAsia="Times New Roman" w:hAnsi="Georgia" w:cs="Arial"/>
          <w:sz w:val="24"/>
          <w:szCs w:val="24"/>
          <w:lang w:val="en-US" w:eastAsia="el-GR"/>
        </w:rPr>
        <w:t>Talk a little bit about the idea of positive relationships (</w:t>
      </w:r>
      <w:r w:rsidR="00017349">
        <w:rPr>
          <w:rFonts w:ascii="Georgia" w:eastAsia="Times New Roman" w:hAnsi="Georgia" w:cs="Arial"/>
          <w:color w:val="365F91" w:themeColor="accent1" w:themeShade="BF"/>
          <w:sz w:val="24"/>
          <w:szCs w:val="24"/>
          <w:lang w:val="en-US" w:eastAsia="el-GR"/>
        </w:rPr>
        <w:t xml:space="preserve">5 </w:t>
      </w:r>
      <w:r w:rsidRPr="00AA3090">
        <w:rPr>
          <w:rFonts w:ascii="Georgia" w:eastAsia="Times New Roman" w:hAnsi="Georgia" w:cs="Arial"/>
          <w:color w:val="365F91" w:themeColor="accent1" w:themeShade="BF"/>
          <w:sz w:val="24"/>
          <w:szCs w:val="24"/>
          <w:lang w:val="en-US" w:eastAsia="el-GR"/>
        </w:rPr>
        <w:t>mins</w:t>
      </w:r>
      <w:r w:rsidRPr="00AA3090">
        <w:rPr>
          <w:rFonts w:ascii="Georgia" w:eastAsia="Times New Roman" w:hAnsi="Georgia" w:cs="Arial"/>
          <w:sz w:val="24"/>
          <w:szCs w:val="24"/>
          <w:lang w:val="en-US" w:eastAsia="el-GR"/>
        </w:rPr>
        <w:t>)</w:t>
      </w:r>
    </w:p>
    <w:p w14:paraId="051484A9" w14:textId="77777777" w:rsidR="00944B72" w:rsidRPr="00375986" w:rsidRDefault="00944B72" w:rsidP="001F3996">
      <w:pPr>
        <w:pStyle w:val="ListParagraph"/>
        <w:numPr>
          <w:ilvl w:val="0"/>
          <w:numId w:val="46"/>
        </w:numPr>
        <w:shd w:val="clear" w:color="auto" w:fill="FFFFFF"/>
        <w:spacing w:after="0" w:line="276" w:lineRule="auto"/>
        <w:jc w:val="both"/>
        <w:rPr>
          <w:rFonts w:ascii="Georgia" w:eastAsia="Times New Roman" w:hAnsi="Georgia" w:cs="Arial"/>
          <w:color w:val="555555"/>
          <w:sz w:val="28"/>
          <w:szCs w:val="18"/>
          <w:lang w:val="en-US" w:eastAsia="el-GR"/>
        </w:rPr>
      </w:pPr>
      <w:r w:rsidRPr="00375986">
        <w:rPr>
          <w:rFonts w:ascii="Georgia" w:hAnsi="Georgia"/>
          <w:sz w:val="24"/>
        </w:rPr>
        <w:t xml:space="preserve">Divide the students into groups of </w:t>
      </w:r>
      <w:r>
        <w:rPr>
          <w:rFonts w:ascii="Georgia" w:hAnsi="Georgia"/>
          <w:sz w:val="24"/>
        </w:rPr>
        <w:t>2</w:t>
      </w:r>
      <w:r w:rsidRPr="00375986">
        <w:rPr>
          <w:rFonts w:ascii="Georgia" w:hAnsi="Georgia"/>
          <w:sz w:val="24"/>
        </w:rPr>
        <w:t>.</w:t>
      </w:r>
    </w:p>
    <w:p w14:paraId="7F31E8E2" w14:textId="77777777" w:rsidR="00EF5F22" w:rsidRPr="00EF5F22" w:rsidRDefault="00944B72" w:rsidP="001F3996">
      <w:pPr>
        <w:pStyle w:val="ListParagraph"/>
        <w:numPr>
          <w:ilvl w:val="0"/>
          <w:numId w:val="46"/>
        </w:numPr>
        <w:shd w:val="clear" w:color="auto" w:fill="FFFFFF"/>
        <w:spacing w:after="0" w:line="276" w:lineRule="auto"/>
        <w:jc w:val="both"/>
        <w:rPr>
          <w:rFonts w:ascii="Georgia" w:hAnsi="Georgia"/>
          <w:sz w:val="24"/>
        </w:rPr>
      </w:pPr>
      <w:r w:rsidRPr="00375986">
        <w:rPr>
          <w:rFonts w:ascii="Georgia" w:hAnsi="Georgia"/>
          <w:sz w:val="24"/>
        </w:rPr>
        <w:t xml:space="preserve">Each </w:t>
      </w:r>
      <w:r>
        <w:rPr>
          <w:rFonts w:ascii="Georgia" w:hAnsi="Georgia"/>
          <w:sz w:val="24"/>
        </w:rPr>
        <w:t>group</w:t>
      </w:r>
      <w:r w:rsidRPr="00375986">
        <w:rPr>
          <w:rFonts w:ascii="Georgia" w:hAnsi="Georgia"/>
          <w:sz w:val="24"/>
        </w:rPr>
        <w:t xml:space="preserve"> </w:t>
      </w:r>
      <w:r>
        <w:rPr>
          <w:rFonts w:ascii="Georgia" w:hAnsi="Georgia"/>
          <w:sz w:val="24"/>
        </w:rPr>
        <w:t>will try</w:t>
      </w:r>
      <w:r w:rsidRPr="00375986">
        <w:rPr>
          <w:rFonts w:ascii="Georgia" w:hAnsi="Georgia"/>
          <w:sz w:val="24"/>
        </w:rPr>
        <w:t xml:space="preserve"> to </w:t>
      </w:r>
      <w:r>
        <w:rPr>
          <w:rFonts w:ascii="Georgia" w:hAnsi="Georgia"/>
          <w:sz w:val="24"/>
        </w:rPr>
        <w:t xml:space="preserve">answer </w:t>
      </w:r>
      <w:r w:rsidR="008A3B00">
        <w:rPr>
          <w:rFonts w:ascii="Georgia" w:hAnsi="Georgia"/>
          <w:sz w:val="24"/>
        </w:rPr>
        <w:t>the</w:t>
      </w:r>
      <w:r>
        <w:rPr>
          <w:rFonts w:ascii="Georgia" w:hAnsi="Georgia"/>
          <w:sz w:val="24"/>
        </w:rPr>
        <w:t xml:space="preserve"> questions below</w:t>
      </w:r>
      <w:r w:rsidR="00EF5F22">
        <w:rPr>
          <w:rFonts w:ascii="Georgia" w:hAnsi="Georgia"/>
          <w:sz w:val="24"/>
        </w:rPr>
        <w:t xml:space="preserve"> </w:t>
      </w:r>
      <w:r w:rsidR="00EF5F22" w:rsidRPr="00EF5F22">
        <w:rPr>
          <w:rFonts w:ascii="Georgia" w:hAnsi="Georgia"/>
          <w:sz w:val="24"/>
        </w:rPr>
        <w:t xml:space="preserve"> (</w:t>
      </w:r>
      <w:r w:rsidR="00017349">
        <w:rPr>
          <w:rFonts w:ascii="Georgia" w:hAnsi="Georgia"/>
          <w:color w:val="365F91" w:themeColor="accent1" w:themeShade="BF"/>
          <w:sz w:val="24"/>
        </w:rPr>
        <w:t>10-12</w:t>
      </w:r>
      <w:r w:rsidR="00EF5F22" w:rsidRPr="00AA3090">
        <w:rPr>
          <w:rFonts w:ascii="Georgia" w:hAnsi="Georgia"/>
          <w:color w:val="365F91" w:themeColor="accent1" w:themeShade="BF"/>
          <w:sz w:val="24"/>
        </w:rPr>
        <w:t>mins</w:t>
      </w:r>
      <w:r w:rsidR="00EF5F22" w:rsidRPr="00EF5F22">
        <w:rPr>
          <w:rFonts w:ascii="Georgia" w:hAnsi="Georgia"/>
          <w:sz w:val="24"/>
        </w:rPr>
        <w:t>)</w:t>
      </w:r>
    </w:p>
    <w:p w14:paraId="38C02DB9" w14:textId="77777777" w:rsidR="009B578E" w:rsidRDefault="009B578E" w:rsidP="009B578E">
      <w:pPr>
        <w:pStyle w:val="ListParagraph"/>
        <w:shd w:val="clear" w:color="auto" w:fill="FFFFFF"/>
        <w:spacing w:after="0" w:line="276" w:lineRule="auto"/>
        <w:ind w:left="786"/>
        <w:jc w:val="both"/>
        <w:rPr>
          <w:rFonts w:ascii="Georgia" w:hAnsi="Georgia"/>
          <w:sz w:val="24"/>
        </w:rPr>
      </w:pPr>
    </w:p>
    <w:p w14:paraId="3FA6E35B" w14:textId="77777777" w:rsidR="008A3B00" w:rsidRDefault="008A3B00" w:rsidP="001F3996">
      <w:pPr>
        <w:pStyle w:val="NormalWeb"/>
        <w:numPr>
          <w:ilvl w:val="0"/>
          <w:numId w:val="47"/>
        </w:numPr>
        <w:shd w:val="clear" w:color="auto" w:fill="FFFFFF"/>
        <w:spacing w:before="0" w:beforeAutospacing="0" w:after="0" w:afterAutospacing="0" w:line="276" w:lineRule="auto"/>
        <w:ind w:left="714" w:hanging="357"/>
        <w:jc w:val="both"/>
        <w:rPr>
          <w:rFonts w:ascii="Georgia" w:hAnsi="Georgia"/>
          <w:i/>
          <w:color w:val="222222"/>
          <w:lang w:val="en-US"/>
        </w:rPr>
      </w:pPr>
      <w:r>
        <w:rPr>
          <w:rFonts w:ascii="Georgia" w:hAnsi="Georgia"/>
          <w:i/>
          <w:color w:val="222222"/>
          <w:lang w:val="en-US"/>
        </w:rPr>
        <w:t>W</w:t>
      </w:r>
      <w:r w:rsidRPr="008A3B00">
        <w:rPr>
          <w:rFonts w:ascii="Georgia" w:hAnsi="Georgia"/>
          <w:i/>
          <w:color w:val="222222"/>
          <w:lang w:val="en-US"/>
        </w:rPr>
        <w:t xml:space="preserve">hat qualities </w:t>
      </w:r>
      <w:r>
        <w:rPr>
          <w:rFonts w:ascii="Georgia" w:hAnsi="Georgia"/>
          <w:i/>
          <w:color w:val="222222"/>
          <w:lang w:val="en-US"/>
        </w:rPr>
        <w:t>do you</w:t>
      </w:r>
      <w:r w:rsidRPr="008A3B00">
        <w:rPr>
          <w:rFonts w:ascii="Georgia" w:hAnsi="Georgia"/>
          <w:i/>
          <w:color w:val="222222"/>
          <w:lang w:val="en-US"/>
        </w:rPr>
        <w:t xml:space="preserve"> think make a true friend</w:t>
      </w:r>
      <w:r>
        <w:rPr>
          <w:rFonts w:ascii="Georgia" w:hAnsi="Georgia"/>
          <w:i/>
          <w:color w:val="222222"/>
          <w:lang w:val="en-US"/>
        </w:rPr>
        <w:t>?</w:t>
      </w:r>
    </w:p>
    <w:p w14:paraId="006CE90A" w14:textId="77777777" w:rsidR="008A3B00" w:rsidRDefault="008A3B00" w:rsidP="001F3996">
      <w:pPr>
        <w:pStyle w:val="NormalWeb"/>
        <w:numPr>
          <w:ilvl w:val="0"/>
          <w:numId w:val="47"/>
        </w:numPr>
        <w:shd w:val="clear" w:color="auto" w:fill="FFFFFF"/>
        <w:spacing w:before="0" w:beforeAutospacing="0" w:after="0" w:afterAutospacing="0" w:line="276" w:lineRule="auto"/>
        <w:ind w:left="714" w:hanging="357"/>
        <w:jc w:val="both"/>
        <w:rPr>
          <w:rFonts w:ascii="Georgia" w:hAnsi="Georgia"/>
          <w:i/>
          <w:color w:val="222222"/>
          <w:lang w:val="en-US"/>
        </w:rPr>
      </w:pPr>
      <w:r w:rsidRPr="008A3B00">
        <w:rPr>
          <w:rFonts w:ascii="Georgia" w:hAnsi="Georgia"/>
          <w:i/>
          <w:color w:val="222222"/>
          <w:lang w:val="en-US"/>
        </w:rPr>
        <w:t xml:space="preserve"> </w:t>
      </w:r>
      <w:r>
        <w:rPr>
          <w:rFonts w:ascii="Georgia" w:hAnsi="Georgia"/>
          <w:i/>
          <w:color w:val="222222"/>
          <w:lang w:val="en-US"/>
        </w:rPr>
        <w:t>H</w:t>
      </w:r>
      <w:r w:rsidRPr="008A3B00">
        <w:rPr>
          <w:rFonts w:ascii="Georgia" w:hAnsi="Georgia"/>
          <w:i/>
          <w:color w:val="222222"/>
          <w:lang w:val="en-US"/>
        </w:rPr>
        <w:t xml:space="preserve">ow can </w:t>
      </w:r>
      <w:r>
        <w:rPr>
          <w:rFonts w:ascii="Georgia" w:hAnsi="Georgia"/>
          <w:i/>
          <w:color w:val="222222"/>
          <w:lang w:val="en-US"/>
        </w:rPr>
        <w:t xml:space="preserve">I </w:t>
      </w:r>
      <w:r w:rsidRPr="008A3B00">
        <w:rPr>
          <w:rFonts w:ascii="Georgia" w:hAnsi="Georgia"/>
          <w:i/>
          <w:color w:val="222222"/>
          <w:lang w:val="en-US"/>
        </w:rPr>
        <w:t xml:space="preserve">show a friend </w:t>
      </w:r>
      <w:r>
        <w:rPr>
          <w:rFonts w:ascii="Georgia" w:hAnsi="Georgia"/>
          <w:i/>
          <w:color w:val="222222"/>
          <w:lang w:val="en-US"/>
        </w:rPr>
        <w:t>I</w:t>
      </w:r>
      <w:r w:rsidRPr="008A3B00">
        <w:rPr>
          <w:rFonts w:ascii="Georgia" w:hAnsi="Georgia"/>
          <w:i/>
          <w:color w:val="222222"/>
          <w:lang w:val="en-US"/>
        </w:rPr>
        <w:t xml:space="preserve"> care</w:t>
      </w:r>
      <w:r>
        <w:rPr>
          <w:rFonts w:ascii="Georgia" w:hAnsi="Georgia"/>
          <w:i/>
          <w:color w:val="222222"/>
          <w:lang w:val="en-US"/>
        </w:rPr>
        <w:t>?</w:t>
      </w:r>
    </w:p>
    <w:p w14:paraId="6D34C2FA" w14:textId="77777777" w:rsidR="00A04D53" w:rsidRDefault="00944B72" w:rsidP="001F3996">
      <w:pPr>
        <w:pStyle w:val="NormalWeb"/>
        <w:numPr>
          <w:ilvl w:val="0"/>
          <w:numId w:val="47"/>
        </w:numPr>
        <w:shd w:val="clear" w:color="auto" w:fill="FFFFFF"/>
        <w:spacing w:before="0" w:beforeAutospacing="0" w:after="0" w:afterAutospacing="0" w:line="276" w:lineRule="auto"/>
        <w:ind w:left="714" w:hanging="357"/>
        <w:jc w:val="both"/>
        <w:rPr>
          <w:rFonts w:ascii="Georgia" w:hAnsi="Georgia"/>
          <w:i/>
          <w:color w:val="222222"/>
          <w:lang w:val="en-US"/>
        </w:rPr>
      </w:pPr>
      <w:r w:rsidRPr="00A04D53">
        <w:rPr>
          <w:rFonts w:ascii="Georgia" w:hAnsi="Georgia"/>
          <w:i/>
          <w:color w:val="222222"/>
          <w:lang w:val="en-US"/>
        </w:rPr>
        <w:t xml:space="preserve">What should </w:t>
      </w:r>
      <w:r w:rsidR="008A3B00">
        <w:rPr>
          <w:rFonts w:ascii="Georgia" w:hAnsi="Georgia"/>
          <w:i/>
          <w:color w:val="222222"/>
          <w:lang w:val="en-US"/>
        </w:rPr>
        <w:t>I</w:t>
      </w:r>
      <w:r w:rsidRPr="00A04D53">
        <w:rPr>
          <w:rFonts w:ascii="Georgia" w:hAnsi="Georgia"/>
          <w:i/>
          <w:color w:val="222222"/>
          <w:lang w:val="en-US"/>
        </w:rPr>
        <w:t xml:space="preserve"> do if someone feels bad and </w:t>
      </w:r>
      <w:r w:rsidR="008A3B00">
        <w:rPr>
          <w:rFonts w:ascii="Georgia" w:hAnsi="Georgia"/>
          <w:i/>
          <w:color w:val="222222"/>
          <w:lang w:val="en-US"/>
        </w:rPr>
        <w:t>I</w:t>
      </w:r>
      <w:r w:rsidRPr="00A04D53">
        <w:rPr>
          <w:rFonts w:ascii="Georgia" w:hAnsi="Georgia"/>
          <w:i/>
          <w:color w:val="222222"/>
          <w:lang w:val="en-US"/>
        </w:rPr>
        <w:t xml:space="preserve"> want to comfort that person and make him or her feel better?</w:t>
      </w:r>
    </w:p>
    <w:p w14:paraId="1C28E051" w14:textId="77777777" w:rsidR="00944B72" w:rsidRPr="00A04D53" w:rsidRDefault="00944B72" w:rsidP="001F3996">
      <w:pPr>
        <w:pStyle w:val="NormalWeb"/>
        <w:numPr>
          <w:ilvl w:val="0"/>
          <w:numId w:val="47"/>
        </w:numPr>
        <w:shd w:val="clear" w:color="auto" w:fill="FFFFFF"/>
        <w:spacing w:before="0" w:beforeAutospacing="0" w:after="390" w:afterAutospacing="0" w:line="276" w:lineRule="auto"/>
        <w:jc w:val="both"/>
        <w:rPr>
          <w:rFonts w:ascii="Georgia" w:hAnsi="Georgia"/>
          <w:i/>
          <w:color w:val="222222"/>
          <w:lang w:val="en-US"/>
        </w:rPr>
      </w:pPr>
      <w:r w:rsidRPr="00A04D53">
        <w:rPr>
          <w:rFonts w:ascii="Georgia" w:hAnsi="Georgia"/>
          <w:i/>
          <w:color w:val="222222"/>
          <w:lang w:val="en-US"/>
        </w:rPr>
        <w:t>How can I love someone who likes different things than me?</w:t>
      </w:r>
    </w:p>
    <w:p w14:paraId="67324D3A" w14:textId="77777777" w:rsidR="00944B72" w:rsidRDefault="00944B72" w:rsidP="001F3996">
      <w:pPr>
        <w:pStyle w:val="ListParagraph"/>
        <w:numPr>
          <w:ilvl w:val="0"/>
          <w:numId w:val="18"/>
        </w:numPr>
        <w:shd w:val="clear" w:color="auto" w:fill="FFFFFF"/>
        <w:spacing w:after="0" w:line="276" w:lineRule="auto"/>
        <w:jc w:val="both"/>
        <w:rPr>
          <w:rFonts w:ascii="Georgia" w:eastAsia="Times New Roman" w:hAnsi="Georgia"/>
          <w:sz w:val="24"/>
          <w:szCs w:val="24"/>
          <w:lang w:val="en-US"/>
        </w:rPr>
      </w:pPr>
      <w:r w:rsidRPr="00AA3090">
        <w:rPr>
          <w:rFonts w:ascii="Georgia" w:eastAsia="Times New Roman" w:hAnsi="Georgia" w:cs="Arial"/>
          <w:sz w:val="24"/>
          <w:szCs w:val="24"/>
          <w:lang w:val="en-US" w:eastAsia="el-GR"/>
        </w:rPr>
        <w:lastRenderedPageBreak/>
        <w:t xml:space="preserve">Ask the children to </w:t>
      </w:r>
      <w:r w:rsidRPr="00AA3090">
        <w:rPr>
          <w:rFonts w:ascii="Georgia" w:eastAsia="Times New Roman" w:hAnsi="Georgia"/>
          <w:sz w:val="24"/>
          <w:szCs w:val="24"/>
          <w:lang w:val="en-US"/>
        </w:rPr>
        <w:t>share their answers. Then talk to them about some of the ideas outlined below</w:t>
      </w:r>
      <w:r w:rsidR="00A22041" w:rsidRPr="00AA3090">
        <w:rPr>
          <w:rFonts w:ascii="Georgia" w:eastAsia="Times New Roman" w:hAnsi="Georgia"/>
          <w:sz w:val="24"/>
          <w:szCs w:val="24"/>
          <w:lang w:val="en-US"/>
        </w:rPr>
        <w:t>.</w:t>
      </w:r>
      <w:r w:rsidRPr="00AA3090">
        <w:rPr>
          <w:rFonts w:ascii="Georgia" w:eastAsia="Times New Roman" w:hAnsi="Georgia"/>
          <w:sz w:val="24"/>
          <w:szCs w:val="24"/>
          <w:lang w:val="en-US"/>
        </w:rPr>
        <w:t xml:space="preserve"> </w:t>
      </w:r>
    </w:p>
    <w:p w14:paraId="0FC9A70E" w14:textId="77777777" w:rsidR="008A3B00" w:rsidRDefault="008A3B00" w:rsidP="00EF5F22">
      <w:pPr>
        <w:rPr>
          <w:rFonts w:ascii="Georgia" w:hAnsi="Georgia"/>
          <w:sz w:val="24"/>
        </w:rPr>
      </w:pPr>
    </w:p>
    <w:p w14:paraId="461A76AA" w14:textId="77777777" w:rsidR="00EF5F22" w:rsidRDefault="008A3B00" w:rsidP="00EF5F22">
      <w:pPr>
        <w:rPr>
          <w:rFonts w:ascii="Georgia" w:eastAsia="Times New Roman" w:hAnsi="Georgia" w:cs="Times New Roman"/>
          <w:color w:val="222222"/>
          <w:sz w:val="24"/>
          <w:shd w:val="clear" w:color="auto" w:fill="FFFFFF"/>
        </w:rPr>
      </w:pPr>
      <w:r>
        <w:rPr>
          <w:rFonts w:ascii="Georgia" w:hAnsi="Georgia"/>
          <w:sz w:val="24"/>
        </w:rPr>
        <w:t xml:space="preserve"> </w:t>
      </w:r>
      <w:r w:rsidR="00EF5F22">
        <w:rPr>
          <w:rFonts w:ascii="Georgia" w:hAnsi="Georgia"/>
          <w:sz w:val="24"/>
        </w:rPr>
        <w:t>(</w:t>
      </w:r>
      <w:r w:rsidR="00944B72" w:rsidRPr="00EF5F22">
        <w:rPr>
          <w:rFonts w:ascii="Georgia" w:hAnsi="Georgia"/>
          <w:sz w:val="24"/>
        </w:rPr>
        <w:t>Script adapted from</w:t>
      </w:r>
      <w:r w:rsidR="00944B72" w:rsidRPr="00EF5F22">
        <w:rPr>
          <w:rFonts w:ascii="Georgia" w:eastAsia="Times New Roman" w:hAnsi="Georgia" w:cs="Times New Roman"/>
          <w:i/>
          <w:iCs/>
          <w:color w:val="222222"/>
          <w:sz w:val="24"/>
          <w:shd w:val="clear" w:color="auto" w:fill="FFFFFF"/>
        </w:rPr>
        <w:t xml:space="preserve"> Hanh</w:t>
      </w:r>
      <w:r w:rsidR="00EF5F22">
        <w:rPr>
          <w:rFonts w:ascii="Georgia" w:eastAsia="Times New Roman" w:hAnsi="Georgia" w:cs="Times New Roman"/>
          <w:i/>
          <w:iCs/>
          <w:color w:val="222222"/>
          <w:sz w:val="24"/>
          <w:shd w:val="clear" w:color="auto" w:fill="FFFFFF"/>
        </w:rPr>
        <w:t xml:space="preserve">, T. (2014). </w:t>
      </w:r>
      <w:r w:rsidR="00944B72" w:rsidRPr="00EF5F22">
        <w:rPr>
          <w:rFonts w:ascii="Georgia" w:eastAsia="Times New Roman" w:hAnsi="Georgia" w:cs="Times New Roman"/>
          <w:i/>
          <w:color w:val="222222"/>
          <w:sz w:val="24"/>
          <w:shd w:val="clear" w:color="auto" w:fill="FFFFFF"/>
        </w:rPr>
        <w:t>Is Nothing Something?</w:t>
      </w:r>
      <w:r w:rsidR="00EF5F22">
        <w:rPr>
          <w:rFonts w:ascii="Georgia" w:eastAsia="Times New Roman" w:hAnsi="Georgia" w:cs="Times New Roman"/>
          <w:i/>
          <w:color w:val="222222"/>
          <w:sz w:val="24"/>
          <w:shd w:val="clear" w:color="auto" w:fill="FFFFFF"/>
        </w:rPr>
        <w:t xml:space="preserve"> </w:t>
      </w:r>
      <w:r w:rsidR="00EF5F22">
        <w:rPr>
          <w:rFonts w:ascii="Georgia" w:eastAsia="Times New Roman" w:hAnsi="Georgia" w:cs="Times New Roman"/>
          <w:color w:val="222222"/>
          <w:sz w:val="24"/>
          <w:shd w:val="clear" w:color="auto" w:fill="FFFFFF"/>
        </w:rPr>
        <w:t>Plum Blossom Books).</w:t>
      </w:r>
    </w:p>
    <w:p w14:paraId="0047228A" w14:textId="77777777" w:rsidR="00944B72" w:rsidRPr="00B7383C" w:rsidRDefault="00944B72" w:rsidP="001F3996">
      <w:pPr>
        <w:pStyle w:val="NormalWeb"/>
        <w:numPr>
          <w:ilvl w:val="0"/>
          <w:numId w:val="47"/>
        </w:numPr>
        <w:shd w:val="clear" w:color="auto" w:fill="FFFFFF"/>
        <w:spacing w:before="0" w:beforeAutospacing="0" w:after="390" w:afterAutospacing="0" w:line="276" w:lineRule="auto"/>
        <w:jc w:val="both"/>
        <w:rPr>
          <w:rFonts w:ascii="Georgia" w:hAnsi="Georgia"/>
          <w:i/>
          <w:color w:val="222222"/>
          <w:lang w:val="en-US"/>
        </w:rPr>
      </w:pPr>
      <w:r w:rsidRPr="00B7383C">
        <w:rPr>
          <w:rFonts w:ascii="Georgia" w:hAnsi="Georgia"/>
          <w:i/>
          <w:color w:val="222222"/>
          <w:lang w:val="en-US"/>
        </w:rPr>
        <w:t>What should you do if someone feels bad and you want to comfort that person and make him or her feel better?</w:t>
      </w:r>
    </w:p>
    <w:p w14:paraId="4404C640" w14:textId="77777777" w:rsidR="00944B72" w:rsidRPr="00EF5F22" w:rsidRDefault="00EF5F22" w:rsidP="00EF5F22">
      <w:pPr>
        <w:pStyle w:val="NormalWeb"/>
        <w:shd w:val="clear" w:color="auto" w:fill="FFFFFF"/>
        <w:spacing w:before="0" w:beforeAutospacing="0" w:after="390" w:afterAutospacing="0" w:line="276" w:lineRule="auto"/>
        <w:jc w:val="both"/>
        <w:rPr>
          <w:rFonts w:ascii="Georgia" w:hAnsi="Georgia"/>
          <w:color w:val="222222"/>
          <w:lang w:val="en-US"/>
        </w:rPr>
      </w:pPr>
      <w:r>
        <w:rPr>
          <w:rFonts w:ascii="Georgia" w:hAnsi="Georgia"/>
          <w:color w:val="222222"/>
          <w:lang w:val="en-GB"/>
        </w:rPr>
        <w:t>“</w:t>
      </w:r>
      <w:r w:rsidR="00944B72" w:rsidRPr="00EF5F22">
        <w:rPr>
          <w:rFonts w:ascii="Georgia" w:hAnsi="Georgia"/>
          <w:i/>
          <w:color w:val="222222"/>
          <w:lang w:val="en-US"/>
        </w:rPr>
        <w:t>One of the simplest and most loving things you can do for someone who feels bad is just to be with them and breathe with them. You can say, “I am here for you.” You are offering your presence, which is the most wonderful gift you can offer another person</w:t>
      </w:r>
      <w:r w:rsidRPr="00EF5F22">
        <w:rPr>
          <w:rFonts w:ascii="Georgia" w:hAnsi="Georgia"/>
          <w:i/>
          <w:color w:val="222222"/>
          <w:lang w:val="en-US"/>
        </w:rPr>
        <w:t>”</w:t>
      </w:r>
      <w:r w:rsidR="00944B72" w:rsidRPr="00EF5F22">
        <w:rPr>
          <w:rFonts w:ascii="Georgia" w:hAnsi="Georgia"/>
          <w:i/>
          <w:color w:val="222222"/>
          <w:lang w:val="en-US"/>
        </w:rPr>
        <w:t>.</w:t>
      </w:r>
    </w:p>
    <w:p w14:paraId="06364EFC" w14:textId="77777777" w:rsidR="00944B72" w:rsidRPr="00B7383C" w:rsidRDefault="00944B72" w:rsidP="001F3996">
      <w:pPr>
        <w:pStyle w:val="NormalWeb"/>
        <w:numPr>
          <w:ilvl w:val="0"/>
          <w:numId w:val="47"/>
        </w:numPr>
        <w:shd w:val="clear" w:color="auto" w:fill="FFFFFF"/>
        <w:spacing w:before="0" w:beforeAutospacing="0" w:after="390" w:afterAutospacing="0" w:line="276" w:lineRule="auto"/>
        <w:jc w:val="both"/>
        <w:rPr>
          <w:rFonts w:ascii="Georgia" w:hAnsi="Georgia"/>
          <w:i/>
          <w:color w:val="222222"/>
          <w:lang w:val="en-US"/>
        </w:rPr>
      </w:pPr>
      <w:r w:rsidRPr="00B7383C">
        <w:rPr>
          <w:rFonts w:ascii="Georgia" w:hAnsi="Georgia"/>
          <w:i/>
          <w:color w:val="222222"/>
          <w:lang w:val="en-US"/>
        </w:rPr>
        <w:t>How can I love someone who likes different things than me?</w:t>
      </w:r>
    </w:p>
    <w:p w14:paraId="6C80D137" w14:textId="77777777" w:rsidR="00944B72" w:rsidRDefault="00EF5F22" w:rsidP="009B578E">
      <w:pPr>
        <w:shd w:val="clear" w:color="auto" w:fill="FFFFFF"/>
        <w:spacing w:after="390" w:line="276" w:lineRule="auto"/>
        <w:jc w:val="both"/>
        <w:rPr>
          <w:rFonts w:ascii="Georgia" w:hAnsi="Georgia"/>
          <w:sz w:val="24"/>
        </w:rPr>
      </w:pPr>
      <w:r>
        <w:rPr>
          <w:rFonts w:ascii="Georgia" w:hAnsi="Georgia"/>
          <w:color w:val="222222"/>
          <w:sz w:val="24"/>
          <w:szCs w:val="24"/>
        </w:rPr>
        <w:t>“</w:t>
      </w:r>
      <w:r w:rsidR="00944B72" w:rsidRPr="00A22041">
        <w:rPr>
          <w:rFonts w:ascii="Georgia" w:hAnsi="Georgia"/>
          <w:i/>
          <w:color w:val="222222"/>
          <w:sz w:val="24"/>
          <w:szCs w:val="24"/>
        </w:rPr>
        <w:t>To love is to discover. If you keep on loving another person, you will keep discovering wonderful things about that person. You can enjoy the differences because it would be boring if everyone were the same. Even if the other person has a quality that doesn’t seem lovable, you can practice loving that person anyway, just as they are, and not how you wish they were</w:t>
      </w:r>
      <w:r w:rsidR="00A22041">
        <w:rPr>
          <w:rFonts w:ascii="Georgia" w:hAnsi="Georgia"/>
          <w:i/>
          <w:color w:val="222222"/>
          <w:sz w:val="24"/>
          <w:szCs w:val="24"/>
        </w:rPr>
        <w:t xml:space="preserve">.” </w:t>
      </w:r>
    </w:p>
    <w:p w14:paraId="24E7299C" w14:textId="77777777" w:rsidR="008A3B00" w:rsidRPr="008A3B00" w:rsidRDefault="008A3B00" w:rsidP="001F3996">
      <w:pPr>
        <w:pStyle w:val="ListParagraph"/>
        <w:numPr>
          <w:ilvl w:val="0"/>
          <w:numId w:val="18"/>
        </w:numPr>
        <w:shd w:val="clear" w:color="auto" w:fill="FFFFFF"/>
        <w:spacing w:after="0" w:line="276" w:lineRule="auto"/>
        <w:jc w:val="both"/>
        <w:rPr>
          <w:rFonts w:ascii="Georgia" w:eastAsia="Times New Roman" w:hAnsi="Georgia"/>
          <w:sz w:val="28"/>
          <w:szCs w:val="24"/>
          <w:lang w:val="en-US"/>
        </w:rPr>
      </w:pPr>
      <w:r w:rsidRPr="008A3B00">
        <w:rPr>
          <w:rFonts w:ascii="Georgia" w:hAnsi="Georgia"/>
          <w:i/>
          <w:color w:val="222222"/>
          <w:sz w:val="24"/>
          <w:lang w:val="en-US"/>
        </w:rPr>
        <w:t xml:space="preserve">Come together as a group and ask for students to share what they discussed. Write </w:t>
      </w:r>
      <w:r>
        <w:rPr>
          <w:rFonts w:ascii="Georgia" w:hAnsi="Georgia"/>
          <w:i/>
          <w:color w:val="222222"/>
          <w:sz w:val="24"/>
          <w:lang w:val="en-US"/>
        </w:rPr>
        <w:t>key words</w:t>
      </w:r>
      <w:r w:rsidRPr="008A3B00">
        <w:rPr>
          <w:rFonts w:ascii="Georgia" w:hAnsi="Georgia"/>
          <w:i/>
          <w:color w:val="222222"/>
          <w:sz w:val="24"/>
          <w:lang w:val="en-US"/>
        </w:rPr>
        <w:t xml:space="preserve"> on the </w:t>
      </w:r>
      <w:r>
        <w:rPr>
          <w:rFonts w:ascii="Georgia" w:hAnsi="Georgia"/>
          <w:i/>
          <w:color w:val="222222"/>
          <w:sz w:val="24"/>
          <w:lang w:val="en-US"/>
        </w:rPr>
        <w:t xml:space="preserve">flip chart </w:t>
      </w:r>
      <w:r w:rsidRPr="00EF5F22">
        <w:rPr>
          <w:rFonts w:ascii="Georgia" w:hAnsi="Georgia"/>
          <w:sz w:val="24"/>
        </w:rPr>
        <w:t>(</w:t>
      </w:r>
      <w:r w:rsidRPr="00AA3090">
        <w:rPr>
          <w:rFonts w:ascii="Georgia" w:hAnsi="Georgia"/>
          <w:color w:val="365F91" w:themeColor="accent1" w:themeShade="BF"/>
          <w:sz w:val="24"/>
        </w:rPr>
        <w:t>1</w:t>
      </w:r>
      <w:r w:rsidR="00017349">
        <w:rPr>
          <w:rFonts w:ascii="Georgia" w:hAnsi="Georgia"/>
          <w:color w:val="365F91" w:themeColor="accent1" w:themeShade="BF"/>
          <w:sz w:val="24"/>
        </w:rPr>
        <w:t xml:space="preserve">2-15 </w:t>
      </w:r>
      <w:r w:rsidRPr="00AA3090">
        <w:rPr>
          <w:rFonts w:ascii="Georgia" w:hAnsi="Georgia"/>
          <w:color w:val="365F91" w:themeColor="accent1" w:themeShade="BF"/>
          <w:sz w:val="24"/>
        </w:rPr>
        <w:t>mins</w:t>
      </w:r>
      <w:r w:rsidRPr="00EF5F22">
        <w:rPr>
          <w:rFonts w:ascii="Georgia" w:hAnsi="Georgia"/>
          <w:sz w:val="24"/>
        </w:rPr>
        <w:t>)</w:t>
      </w:r>
      <w:r>
        <w:rPr>
          <w:rFonts w:ascii="Georgia" w:hAnsi="Georgia"/>
          <w:i/>
          <w:color w:val="222222"/>
          <w:sz w:val="24"/>
          <w:lang w:val="en-US"/>
        </w:rPr>
        <w:t>.</w:t>
      </w:r>
    </w:p>
    <w:p w14:paraId="53341E9C" w14:textId="77777777" w:rsidR="00F50A66" w:rsidRDefault="00F50A66">
      <w:pPr>
        <w:spacing w:after="200" w:line="276" w:lineRule="auto"/>
        <w:rPr>
          <w:rFonts w:ascii="Georgia" w:eastAsiaTheme="majorEastAsia" w:hAnsi="Georgia" w:cstheme="majorBidi"/>
          <w:b/>
          <w:bCs/>
          <w:color w:val="365F91" w:themeColor="accent1" w:themeShade="BF"/>
          <w:sz w:val="24"/>
          <w:lang w:val="en-US"/>
        </w:rPr>
      </w:pPr>
    </w:p>
    <w:p w14:paraId="118737D1" w14:textId="77777777" w:rsidR="001C6EEE" w:rsidRDefault="001C6EEE" w:rsidP="001C6EEE">
      <w:pPr>
        <w:pStyle w:val="Heading3"/>
        <w:rPr>
          <w:rFonts w:ascii="Georgia" w:hAnsi="Georgia"/>
          <w:color w:val="365F91" w:themeColor="accent1" w:themeShade="BF"/>
          <w:sz w:val="24"/>
          <w:lang w:val="en-US"/>
        </w:rPr>
      </w:pPr>
      <w:bookmarkStart w:id="18" w:name="_Toc486718340"/>
      <w:r w:rsidRPr="00E356C9">
        <w:rPr>
          <w:rFonts w:ascii="Georgia" w:hAnsi="Georgia"/>
          <w:color w:val="365F91" w:themeColor="accent1" w:themeShade="BF"/>
          <w:sz w:val="24"/>
          <w:lang w:val="en-US"/>
        </w:rPr>
        <w:t xml:space="preserve">Activity </w:t>
      </w:r>
      <w:r>
        <w:rPr>
          <w:rFonts w:ascii="Georgia" w:hAnsi="Georgia"/>
          <w:color w:val="365F91" w:themeColor="accent1" w:themeShade="BF"/>
          <w:sz w:val="24"/>
          <w:lang w:val="en-US"/>
        </w:rPr>
        <w:t>5</w:t>
      </w:r>
      <w:r w:rsidRPr="00E356C9">
        <w:rPr>
          <w:rFonts w:ascii="Georgia" w:hAnsi="Georgia"/>
          <w:color w:val="365F91" w:themeColor="accent1" w:themeShade="BF"/>
          <w:sz w:val="24"/>
          <w:lang w:val="en-US"/>
        </w:rPr>
        <w:t>.</w:t>
      </w:r>
      <w:r w:rsidR="00A22041">
        <w:rPr>
          <w:rFonts w:ascii="Georgia" w:hAnsi="Georgia"/>
          <w:color w:val="365F91" w:themeColor="accent1" w:themeShade="BF"/>
          <w:sz w:val="24"/>
          <w:lang w:val="en-US"/>
        </w:rPr>
        <w:t>1</w:t>
      </w:r>
      <w:r w:rsidRPr="00E356C9">
        <w:rPr>
          <w:rFonts w:ascii="Georgia" w:hAnsi="Georgia"/>
          <w:color w:val="365F91" w:themeColor="accent1" w:themeShade="BF"/>
          <w:sz w:val="24"/>
          <w:lang w:val="en-US"/>
        </w:rPr>
        <w:t>: “</w:t>
      </w:r>
      <w:r>
        <w:rPr>
          <w:rFonts w:ascii="Georgia" w:hAnsi="Georgia"/>
          <w:i/>
          <w:color w:val="365F91" w:themeColor="accent1" w:themeShade="BF"/>
          <w:sz w:val="24"/>
          <w:lang w:val="en-US"/>
        </w:rPr>
        <w:t>Tying friendship knots</w:t>
      </w:r>
      <w:r w:rsidRPr="00E356C9">
        <w:rPr>
          <w:rFonts w:ascii="Georgia" w:hAnsi="Georgia"/>
          <w:color w:val="365F91" w:themeColor="accent1" w:themeShade="BF"/>
          <w:sz w:val="24"/>
          <w:lang w:val="en-US"/>
        </w:rPr>
        <w:t>”</w:t>
      </w:r>
      <w:bookmarkEnd w:id="18"/>
    </w:p>
    <w:p w14:paraId="0B750B0B" w14:textId="77777777" w:rsidR="00A22041" w:rsidRPr="00A22041" w:rsidRDefault="00A22041" w:rsidP="00A22041">
      <w:pPr>
        <w:rPr>
          <w:lang w:val="en-US"/>
        </w:rPr>
      </w:pPr>
    </w:p>
    <w:p w14:paraId="24356EBA" w14:textId="77777777" w:rsidR="001C6EEE" w:rsidRDefault="00A22041" w:rsidP="00A22041">
      <w:pPr>
        <w:spacing w:after="200" w:line="276" w:lineRule="auto"/>
        <w:jc w:val="center"/>
        <w:rPr>
          <w:rFonts w:ascii="Arial" w:hAnsi="Arial" w:cs="Arial"/>
          <w:color w:val="666666"/>
          <w:sz w:val="27"/>
          <w:szCs w:val="27"/>
          <w:shd w:val="clear" w:color="auto" w:fill="FFFFFF"/>
        </w:rPr>
      </w:pPr>
      <w:r>
        <w:rPr>
          <w:noProof/>
          <w:lang w:val="el-GR" w:eastAsia="el-GR"/>
        </w:rPr>
        <w:drawing>
          <wp:inline distT="0" distB="0" distL="0" distR="0" wp14:anchorId="003FEC9F" wp14:editId="2F652CE9">
            <wp:extent cx="2424447" cy="2276475"/>
            <wp:effectExtent l="19050" t="0" r="0" b="0"/>
            <wp:docPr id="12" name="Εικόνα 4" descr="Image result for friendship k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iendship knots"/>
                    <pic:cNvPicPr>
                      <a:picLocks noChangeAspect="1" noChangeArrowheads="1"/>
                    </pic:cNvPicPr>
                  </pic:nvPicPr>
                  <pic:blipFill>
                    <a:blip r:embed="rId24" cstate="print"/>
                    <a:srcRect/>
                    <a:stretch>
                      <a:fillRect/>
                    </a:stretch>
                  </pic:blipFill>
                  <pic:spPr bwMode="auto">
                    <a:xfrm>
                      <a:off x="0" y="0"/>
                      <a:ext cx="2427060" cy="2278928"/>
                    </a:xfrm>
                    <a:prstGeom prst="rect">
                      <a:avLst/>
                    </a:prstGeom>
                    <a:noFill/>
                    <a:ln w="9525">
                      <a:noFill/>
                      <a:miter lim="800000"/>
                      <a:headEnd/>
                      <a:tailEnd/>
                    </a:ln>
                  </pic:spPr>
                </pic:pic>
              </a:graphicData>
            </a:graphic>
          </wp:inline>
        </w:drawing>
      </w:r>
    </w:p>
    <w:p w14:paraId="30E5A538" w14:textId="77777777" w:rsidR="00A22041" w:rsidRDefault="00A22041" w:rsidP="001C6EEE">
      <w:pPr>
        <w:rPr>
          <w:rFonts w:ascii="Georgia" w:hAnsi="Georgia"/>
          <w:color w:val="365F91" w:themeColor="accent1" w:themeShade="BF"/>
          <w:sz w:val="24"/>
          <w:u w:val="single"/>
          <w:lang w:val="en-US"/>
        </w:rPr>
      </w:pPr>
    </w:p>
    <w:p w14:paraId="75003267" w14:textId="77777777" w:rsidR="001C6EEE" w:rsidRDefault="001C6EEE" w:rsidP="001C6EEE">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Objectives</w:t>
      </w:r>
    </w:p>
    <w:p w14:paraId="239A8A30" w14:textId="77777777" w:rsidR="001C6EEE" w:rsidRDefault="00772699" w:rsidP="001F3996">
      <w:pPr>
        <w:pStyle w:val="ListParagraph"/>
        <w:numPr>
          <w:ilvl w:val="0"/>
          <w:numId w:val="12"/>
        </w:numPr>
        <w:rPr>
          <w:rFonts w:ascii="Georgia" w:hAnsi="Georgia"/>
          <w:sz w:val="24"/>
          <w:lang w:val="en-US"/>
        </w:rPr>
      </w:pPr>
      <w:r w:rsidRPr="00772699">
        <w:rPr>
          <w:rFonts w:ascii="Georgia" w:hAnsi="Georgia"/>
          <w:sz w:val="24"/>
          <w:lang w:val="en-US"/>
        </w:rPr>
        <w:t>Enhance relationship building skills</w:t>
      </w:r>
      <w:r w:rsidR="00A22041">
        <w:rPr>
          <w:rFonts w:ascii="Georgia" w:hAnsi="Georgia"/>
          <w:sz w:val="24"/>
          <w:lang w:val="en-US"/>
        </w:rPr>
        <w:t>.</w:t>
      </w:r>
    </w:p>
    <w:p w14:paraId="7AB41525" w14:textId="77777777" w:rsidR="00A22041" w:rsidRPr="00A22041" w:rsidRDefault="00A22041" w:rsidP="001F3996">
      <w:pPr>
        <w:pStyle w:val="ListParagraph"/>
        <w:numPr>
          <w:ilvl w:val="0"/>
          <w:numId w:val="12"/>
        </w:numPr>
        <w:spacing w:line="276" w:lineRule="auto"/>
        <w:rPr>
          <w:rFonts w:ascii="Georgia" w:hAnsi="Georgia"/>
          <w:b/>
          <w:color w:val="365F91" w:themeColor="accent1" w:themeShade="BF"/>
          <w:sz w:val="24"/>
          <w:szCs w:val="24"/>
          <w:lang w:val="en-US"/>
        </w:rPr>
      </w:pPr>
      <w:r w:rsidRPr="00A22041">
        <w:rPr>
          <w:rFonts w:ascii="Georgia" w:hAnsi="Georgia"/>
          <w:sz w:val="24"/>
          <w:szCs w:val="24"/>
        </w:rPr>
        <w:lastRenderedPageBreak/>
        <w:t>Creat</w:t>
      </w:r>
      <w:r>
        <w:rPr>
          <w:rFonts w:ascii="Georgia" w:hAnsi="Georgia"/>
          <w:sz w:val="24"/>
          <w:szCs w:val="24"/>
        </w:rPr>
        <w:t>e</w:t>
      </w:r>
      <w:r w:rsidRPr="00A22041">
        <w:rPr>
          <w:rFonts w:ascii="Georgia" w:hAnsi="Georgia"/>
          <w:sz w:val="24"/>
          <w:szCs w:val="24"/>
        </w:rPr>
        <w:t xml:space="preserve"> a sense of connectedness among children</w:t>
      </w:r>
      <w:r>
        <w:rPr>
          <w:rFonts w:ascii="Georgia" w:hAnsi="Georgia"/>
          <w:sz w:val="24"/>
          <w:szCs w:val="24"/>
        </w:rPr>
        <w:t>.</w:t>
      </w:r>
    </w:p>
    <w:p w14:paraId="699C381B" w14:textId="77777777" w:rsidR="00772699" w:rsidRPr="00772699" w:rsidRDefault="00772699" w:rsidP="00A22041">
      <w:pPr>
        <w:pStyle w:val="ListParagraph"/>
        <w:rPr>
          <w:rFonts w:ascii="Georgia" w:hAnsi="Georgia"/>
          <w:sz w:val="24"/>
          <w:lang w:val="en-US"/>
        </w:rPr>
      </w:pPr>
    </w:p>
    <w:p w14:paraId="292153D4" w14:textId="77777777" w:rsidR="001C6EEE" w:rsidRDefault="001C6EEE" w:rsidP="001C6EEE">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Time</w:t>
      </w:r>
    </w:p>
    <w:p w14:paraId="7E99B4B1" w14:textId="77777777" w:rsidR="001C6EEE" w:rsidRPr="00A22041" w:rsidRDefault="00A22041" w:rsidP="001C6EEE">
      <w:pPr>
        <w:rPr>
          <w:rFonts w:ascii="Georgia" w:hAnsi="Georgia"/>
          <w:sz w:val="24"/>
          <w:lang w:val="en-US"/>
        </w:rPr>
      </w:pPr>
      <w:r w:rsidRPr="00A22041">
        <w:rPr>
          <w:rFonts w:ascii="Georgia" w:hAnsi="Georgia"/>
          <w:sz w:val="24"/>
          <w:lang w:val="en-US"/>
        </w:rPr>
        <w:t>1</w:t>
      </w:r>
      <w:r w:rsidR="003F5ECE">
        <w:rPr>
          <w:rFonts w:ascii="Georgia" w:hAnsi="Georgia"/>
          <w:sz w:val="24"/>
          <w:lang w:val="en-US"/>
        </w:rPr>
        <w:t>0</w:t>
      </w:r>
      <w:r w:rsidRPr="00A22041">
        <w:rPr>
          <w:rFonts w:ascii="Georgia" w:hAnsi="Georgia"/>
          <w:sz w:val="24"/>
          <w:lang w:val="en-US"/>
        </w:rPr>
        <w:t xml:space="preserve"> minutes</w:t>
      </w:r>
    </w:p>
    <w:p w14:paraId="69B5F1D8" w14:textId="77777777" w:rsidR="001C6EEE" w:rsidRDefault="001C6EEE" w:rsidP="001C6EEE">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Materials</w:t>
      </w:r>
    </w:p>
    <w:p w14:paraId="040BDBF1" w14:textId="77777777" w:rsidR="001C6EEE" w:rsidRDefault="00772699" w:rsidP="001F3996">
      <w:pPr>
        <w:pStyle w:val="ListParagraph"/>
        <w:numPr>
          <w:ilvl w:val="0"/>
          <w:numId w:val="12"/>
        </w:numPr>
        <w:rPr>
          <w:rFonts w:ascii="Georgia" w:hAnsi="Georgia"/>
          <w:sz w:val="24"/>
          <w:lang w:val="en-US"/>
        </w:rPr>
      </w:pPr>
      <w:r w:rsidRPr="00772699">
        <w:rPr>
          <w:rFonts w:ascii="Georgia" w:hAnsi="Georgia"/>
          <w:sz w:val="24"/>
          <w:lang w:val="en-US"/>
        </w:rPr>
        <w:t>One relatively long piece of string for each participant</w:t>
      </w:r>
    </w:p>
    <w:p w14:paraId="56015250" w14:textId="77777777" w:rsidR="00772699" w:rsidRPr="00772699" w:rsidRDefault="00772699" w:rsidP="00772699">
      <w:pPr>
        <w:pStyle w:val="ListParagraph"/>
        <w:rPr>
          <w:rFonts w:ascii="Georgia" w:hAnsi="Georgia"/>
          <w:sz w:val="24"/>
          <w:lang w:val="en-US"/>
        </w:rPr>
      </w:pPr>
    </w:p>
    <w:p w14:paraId="0BBFB5E3" w14:textId="77777777" w:rsidR="001C6EEE" w:rsidRDefault="001C6EEE" w:rsidP="001C6EEE">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M</w:t>
      </w:r>
      <w:r>
        <w:rPr>
          <w:rFonts w:ascii="Georgia" w:hAnsi="Georgia"/>
          <w:color w:val="365F91" w:themeColor="accent1" w:themeShade="BF"/>
          <w:sz w:val="24"/>
          <w:u w:val="single"/>
          <w:lang w:val="en-US"/>
        </w:rPr>
        <w:t>ethod</w:t>
      </w:r>
    </w:p>
    <w:p w14:paraId="54B16B61" w14:textId="77777777" w:rsidR="001C6EEE" w:rsidRPr="001C6EEE" w:rsidRDefault="001C6EEE" w:rsidP="001F3996">
      <w:pPr>
        <w:pStyle w:val="ListParagraph"/>
        <w:numPr>
          <w:ilvl w:val="0"/>
          <w:numId w:val="44"/>
        </w:numPr>
        <w:spacing w:after="200" w:line="276" w:lineRule="auto"/>
        <w:jc w:val="both"/>
        <w:rPr>
          <w:rFonts w:ascii="Georgia" w:hAnsi="Georgia" w:cs="Arial"/>
          <w:i/>
          <w:sz w:val="24"/>
          <w:szCs w:val="27"/>
          <w:shd w:val="clear" w:color="auto" w:fill="FFFFFF"/>
        </w:rPr>
      </w:pPr>
      <w:r>
        <w:rPr>
          <w:rFonts w:ascii="Georgia" w:hAnsi="Georgia" w:cs="Arial"/>
          <w:sz w:val="24"/>
          <w:szCs w:val="27"/>
          <w:shd w:val="clear" w:color="auto" w:fill="FFFFFF"/>
        </w:rPr>
        <w:t xml:space="preserve">Ask participants to hold their pieces of string and tie them together once. </w:t>
      </w:r>
    </w:p>
    <w:p w14:paraId="35713EA2" w14:textId="77777777" w:rsidR="00CB4CBD" w:rsidRPr="00CB4CBD" w:rsidRDefault="00CB4CBD" w:rsidP="001F3996">
      <w:pPr>
        <w:pStyle w:val="ListParagraph"/>
        <w:numPr>
          <w:ilvl w:val="0"/>
          <w:numId w:val="44"/>
        </w:numPr>
        <w:spacing w:after="200" w:line="276" w:lineRule="auto"/>
        <w:jc w:val="both"/>
        <w:rPr>
          <w:rFonts w:ascii="Georgia" w:hAnsi="Georgia" w:cs="Arial"/>
          <w:i/>
          <w:sz w:val="24"/>
          <w:szCs w:val="27"/>
          <w:shd w:val="clear" w:color="auto" w:fill="FFFFFF"/>
        </w:rPr>
      </w:pPr>
      <w:r>
        <w:rPr>
          <w:rFonts w:ascii="Georgia" w:hAnsi="Georgia" w:cs="Arial"/>
          <w:sz w:val="24"/>
          <w:szCs w:val="27"/>
          <w:shd w:val="clear" w:color="auto" w:fill="FFFFFF"/>
        </w:rPr>
        <w:t xml:space="preserve">Sample script: </w:t>
      </w:r>
    </w:p>
    <w:p w14:paraId="547C90E3" w14:textId="77777777" w:rsidR="001C6EEE" w:rsidRDefault="001C6EEE" w:rsidP="00CB4CBD">
      <w:pPr>
        <w:pStyle w:val="ListParagraph"/>
        <w:spacing w:after="200" w:line="276" w:lineRule="auto"/>
        <w:jc w:val="both"/>
        <w:rPr>
          <w:rFonts w:ascii="Georgia" w:hAnsi="Georgia" w:cs="Arial"/>
          <w:i/>
          <w:sz w:val="24"/>
          <w:szCs w:val="27"/>
          <w:shd w:val="clear" w:color="auto" w:fill="FFFFFF"/>
        </w:rPr>
      </w:pPr>
      <w:r>
        <w:rPr>
          <w:rFonts w:ascii="Georgia" w:hAnsi="Georgia" w:cs="Arial"/>
          <w:sz w:val="24"/>
          <w:szCs w:val="27"/>
          <w:shd w:val="clear" w:color="auto" w:fill="FFFFFF"/>
        </w:rPr>
        <w:t>“</w:t>
      </w:r>
      <w:r>
        <w:rPr>
          <w:rFonts w:ascii="Georgia" w:hAnsi="Georgia" w:cs="Arial"/>
          <w:i/>
          <w:sz w:val="24"/>
          <w:szCs w:val="27"/>
          <w:shd w:val="clear" w:color="auto" w:fill="FFFFFF"/>
        </w:rPr>
        <w:t>Notice that when tied once, the two strings are only weakly</w:t>
      </w:r>
      <w:r w:rsidR="00291BBA">
        <w:rPr>
          <w:rFonts w:ascii="Georgia" w:hAnsi="Georgia" w:cs="Arial"/>
          <w:i/>
          <w:sz w:val="24"/>
          <w:szCs w:val="27"/>
          <w:shd w:val="clear" w:color="auto" w:fill="FFFFFF"/>
        </w:rPr>
        <w:t xml:space="preserve"> held together and can very easily become untied” (</w:t>
      </w:r>
      <w:r w:rsidR="00291BBA">
        <w:rPr>
          <w:rFonts w:ascii="Georgia" w:hAnsi="Georgia" w:cs="Arial"/>
          <w:sz w:val="24"/>
          <w:szCs w:val="27"/>
          <w:shd w:val="clear" w:color="auto" w:fill="FFFFFF"/>
        </w:rPr>
        <w:t>Show them how it is done while you talk)</w:t>
      </w:r>
      <w:r w:rsidR="00291BBA">
        <w:rPr>
          <w:rFonts w:ascii="Georgia" w:hAnsi="Georgia" w:cs="Arial"/>
          <w:i/>
          <w:sz w:val="24"/>
          <w:szCs w:val="27"/>
          <w:shd w:val="clear" w:color="auto" w:fill="FFFFFF"/>
        </w:rPr>
        <w:t>.</w:t>
      </w:r>
      <w:r>
        <w:rPr>
          <w:rFonts w:ascii="Georgia" w:hAnsi="Georgia" w:cs="Arial"/>
          <w:i/>
          <w:sz w:val="24"/>
          <w:szCs w:val="27"/>
          <w:shd w:val="clear" w:color="auto" w:fill="FFFFFF"/>
        </w:rPr>
        <w:t xml:space="preserve"> </w:t>
      </w:r>
    </w:p>
    <w:p w14:paraId="49CF2B9B" w14:textId="77777777" w:rsidR="00291BBA" w:rsidRDefault="00291BBA" w:rsidP="001F3996">
      <w:pPr>
        <w:pStyle w:val="ListParagraph"/>
        <w:numPr>
          <w:ilvl w:val="0"/>
          <w:numId w:val="44"/>
        </w:numPr>
        <w:spacing w:after="200" w:line="276" w:lineRule="auto"/>
        <w:jc w:val="both"/>
        <w:rPr>
          <w:rFonts w:ascii="Georgia" w:hAnsi="Georgia" w:cs="Arial"/>
          <w:i/>
          <w:sz w:val="24"/>
          <w:szCs w:val="27"/>
          <w:shd w:val="clear" w:color="auto" w:fill="FFFFFF"/>
        </w:rPr>
      </w:pPr>
      <w:r>
        <w:rPr>
          <w:rFonts w:ascii="Georgia" w:hAnsi="Georgia" w:cs="Arial"/>
          <w:i/>
          <w:sz w:val="24"/>
          <w:szCs w:val="27"/>
          <w:shd w:val="clear" w:color="auto" w:fill="FFFFFF"/>
        </w:rPr>
        <w:t>“</w:t>
      </w:r>
      <w:r w:rsidRPr="00291BBA">
        <w:rPr>
          <w:rFonts w:ascii="Georgia" w:hAnsi="Georgia" w:cs="Arial"/>
          <w:i/>
          <w:sz w:val="24"/>
          <w:szCs w:val="27"/>
          <w:shd w:val="clear" w:color="auto" w:fill="FFFFFF"/>
        </w:rPr>
        <w:t>This shows how a relationship, when starting out, is quite easy to pull apart.  If we let little things bother us, we will never create a strong relationship”.</w:t>
      </w:r>
    </w:p>
    <w:p w14:paraId="2BC8BCAA" w14:textId="77777777" w:rsidR="00291BBA" w:rsidRPr="00291BBA" w:rsidRDefault="00291BBA" w:rsidP="001F3996">
      <w:pPr>
        <w:pStyle w:val="ListParagraph"/>
        <w:numPr>
          <w:ilvl w:val="0"/>
          <w:numId w:val="44"/>
        </w:numPr>
        <w:spacing w:after="200" w:line="276" w:lineRule="auto"/>
        <w:jc w:val="both"/>
        <w:rPr>
          <w:rFonts w:ascii="Georgia" w:hAnsi="Georgia" w:cs="Arial"/>
          <w:sz w:val="24"/>
          <w:szCs w:val="27"/>
          <w:shd w:val="clear" w:color="auto" w:fill="FFFFFF"/>
        </w:rPr>
      </w:pPr>
      <w:r>
        <w:rPr>
          <w:rFonts w:ascii="Georgia" w:hAnsi="Georgia" w:cs="Arial"/>
          <w:i/>
          <w:sz w:val="24"/>
          <w:szCs w:val="27"/>
          <w:shd w:val="clear" w:color="auto" w:fill="FFFFFF"/>
        </w:rPr>
        <w:t>“</w:t>
      </w:r>
      <w:r w:rsidRPr="00291BBA">
        <w:rPr>
          <w:rFonts w:ascii="Georgia" w:hAnsi="Georgia" w:cs="Arial"/>
          <w:i/>
          <w:sz w:val="24"/>
          <w:szCs w:val="27"/>
          <w:shd w:val="clear" w:color="auto" w:fill="FFFFFF"/>
        </w:rPr>
        <w:t>However when we tie twice, three times, and more, the knot g</w:t>
      </w:r>
      <w:r>
        <w:rPr>
          <w:rFonts w:ascii="Georgia" w:hAnsi="Georgia" w:cs="Arial"/>
          <w:i/>
          <w:sz w:val="24"/>
          <w:szCs w:val="27"/>
          <w:shd w:val="clear" w:color="auto" w:fill="FFFFFF"/>
        </w:rPr>
        <w:t>ets</w:t>
      </w:r>
      <w:r w:rsidRPr="00291BBA">
        <w:rPr>
          <w:rFonts w:ascii="Georgia" w:hAnsi="Georgia" w:cs="Arial"/>
          <w:i/>
          <w:sz w:val="24"/>
          <w:szCs w:val="27"/>
          <w:shd w:val="clear" w:color="auto" w:fill="FFFFFF"/>
        </w:rPr>
        <w:t xml:space="preserve"> stronger</w:t>
      </w:r>
      <w:r>
        <w:rPr>
          <w:rFonts w:ascii="Georgia" w:hAnsi="Georgia" w:cs="Arial"/>
          <w:i/>
          <w:sz w:val="24"/>
          <w:szCs w:val="27"/>
          <w:shd w:val="clear" w:color="auto" w:fill="FFFFFF"/>
        </w:rPr>
        <w:t>”</w:t>
      </w:r>
      <w:r w:rsidRPr="00291BBA">
        <w:rPr>
          <w:rFonts w:ascii="Georgia" w:hAnsi="Georgia" w:cs="Arial"/>
          <w:i/>
          <w:sz w:val="24"/>
          <w:szCs w:val="27"/>
          <w:shd w:val="clear" w:color="auto" w:fill="FFFFFF"/>
        </w:rPr>
        <w:t xml:space="preserve">.  </w:t>
      </w:r>
    </w:p>
    <w:p w14:paraId="4EFA9A0D" w14:textId="77777777" w:rsidR="00291BBA" w:rsidRPr="00291BBA" w:rsidRDefault="00291BBA" w:rsidP="00291BBA">
      <w:pPr>
        <w:pStyle w:val="ListParagraph"/>
        <w:spacing w:after="200" w:line="276" w:lineRule="auto"/>
        <w:jc w:val="both"/>
        <w:rPr>
          <w:rFonts w:ascii="Georgia" w:hAnsi="Georgia" w:cs="Arial"/>
          <w:sz w:val="24"/>
          <w:szCs w:val="27"/>
          <w:shd w:val="clear" w:color="auto" w:fill="FFFFFF"/>
        </w:rPr>
      </w:pPr>
      <w:r>
        <w:rPr>
          <w:rFonts w:ascii="Georgia" w:hAnsi="Georgia" w:cs="Arial"/>
          <w:sz w:val="24"/>
          <w:szCs w:val="27"/>
          <w:shd w:val="clear" w:color="auto" w:fill="FFFFFF"/>
        </w:rPr>
        <w:t>Talk about how these knots are</w:t>
      </w:r>
      <w:r w:rsidRPr="00291BBA">
        <w:rPr>
          <w:rFonts w:ascii="Georgia" w:hAnsi="Georgia" w:cs="Arial"/>
          <w:sz w:val="24"/>
          <w:szCs w:val="27"/>
          <w:shd w:val="clear" w:color="auto" w:fill="FFFFFF"/>
        </w:rPr>
        <w:t xml:space="preserve"> like ex</w:t>
      </w:r>
      <w:r>
        <w:rPr>
          <w:rFonts w:ascii="Georgia" w:hAnsi="Georgia" w:cs="Arial"/>
          <w:sz w:val="24"/>
          <w:szCs w:val="27"/>
          <w:shd w:val="clear" w:color="auto" w:fill="FFFFFF"/>
        </w:rPr>
        <w:t>periences we have with friends, e.g. things</w:t>
      </w:r>
      <w:r w:rsidRPr="00291BBA">
        <w:rPr>
          <w:rFonts w:ascii="Georgia" w:hAnsi="Georgia" w:cs="Arial"/>
          <w:sz w:val="24"/>
          <w:szCs w:val="27"/>
          <w:shd w:val="clear" w:color="auto" w:fill="FFFFFF"/>
        </w:rPr>
        <w:t xml:space="preserve"> we do together, jokes we share, games we play, </w:t>
      </w:r>
      <w:r>
        <w:rPr>
          <w:rFonts w:ascii="Georgia" w:hAnsi="Georgia" w:cs="Arial"/>
          <w:sz w:val="24"/>
          <w:szCs w:val="27"/>
          <w:shd w:val="clear" w:color="auto" w:fill="FFFFFF"/>
        </w:rPr>
        <w:t xml:space="preserve">experiences we share, </w:t>
      </w:r>
      <w:r w:rsidRPr="00291BBA">
        <w:rPr>
          <w:rFonts w:ascii="Georgia" w:hAnsi="Georgia" w:cs="Arial"/>
          <w:sz w:val="24"/>
          <w:szCs w:val="27"/>
          <w:shd w:val="clear" w:color="auto" w:fill="FFFFFF"/>
        </w:rPr>
        <w:t>and problems we work out.</w:t>
      </w:r>
    </w:p>
    <w:p w14:paraId="7EF4CBD2" w14:textId="77777777" w:rsidR="00291BBA" w:rsidRPr="00291BBA" w:rsidRDefault="001C6EEE" w:rsidP="001F3996">
      <w:pPr>
        <w:pStyle w:val="ListParagraph"/>
        <w:numPr>
          <w:ilvl w:val="0"/>
          <w:numId w:val="44"/>
        </w:numPr>
        <w:spacing w:after="200" w:line="276" w:lineRule="auto"/>
        <w:jc w:val="both"/>
        <w:rPr>
          <w:rFonts w:ascii="Georgia" w:hAnsi="Georgia" w:cs="Arial"/>
          <w:i/>
          <w:sz w:val="24"/>
          <w:szCs w:val="27"/>
          <w:shd w:val="clear" w:color="auto" w:fill="FFFFFF"/>
        </w:rPr>
      </w:pPr>
      <w:r w:rsidRPr="001C6EEE">
        <w:rPr>
          <w:rFonts w:ascii="Georgia" w:hAnsi="Georgia" w:cs="Arial"/>
          <w:i/>
          <w:sz w:val="24"/>
          <w:szCs w:val="27"/>
          <w:shd w:val="clear" w:color="auto" w:fill="FFFFFF"/>
        </w:rPr>
        <w:t>“When we tie a knot purposefully, we can make a very strong friendship where both sides are being used fairly.  However sometimes a knot can be tied in the *wrong* place (like using up all of one belt and not much of the other), and this is like disagreements we have, hard feelings we hold against each other, jealousy, or competition.  These knots can actually harm our friendship and not make either person feel very good”.</w:t>
      </w:r>
    </w:p>
    <w:p w14:paraId="103C3519" w14:textId="77777777" w:rsidR="00291BBA" w:rsidRDefault="00291BBA" w:rsidP="001F3996">
      <w:pPr>
        <w:pStyle w:val="ListParagraph"/>
        <w:numPr>
          <w:ilvl w:val="0"/>
          <w:numId w:val="44"/>
        </w:numPr>
        <w:spacing w:after="200" w:line="276" w:lineRule="auto"/>
        <w:jc w:val="both"/>
        <w:rPr>
          <w:rFonts w:ascii="Georgia" w:hAnsi="Georgia" w:cs="Arial"/>
          <w:i/>
          <w:sz w:val="24"/>
          <w:szCs w:val="27"/>
          <w:shd w:val="clear" w:color="auto" w:fill="FFFFFF"/>
        </w:rPr>
      </w:pPr>
      <w:r>
        <w:rPr>
          <w:rFonts w:ascii="Georgia" w:hAnsi="Georgia" w:cs="Arial"/>
          <w:i/>
          <w:sz w:val="24"/>
          <w:szCs w:val="27"/>
          <w:shd w:val="clear" w:color="auto" w:fill="FFFFFF"/>
          <w:lang w:val="en-US"/>
        </w:rPr>
        <w:t>“</w:t>
      </w:r>
      <w:r w:rsidRPr="00291BBA">
        <w:rPr>
          <w:rFonts w:ascii="Georgia" w:hAnsi="Georgia" w:cs="Arial"/>
          <w:i/>
          <w:sz w:val="24"/>
          <w:szCs w:val="27"/>
          <w:shd w:val="clear" w:color="auto" w:fill="FFFFFF"/>
        </w:rPr>
        <w:t xml:space="preserve">However sometimes a knot can be tied in the *wrong* place (like using up all of one </w:t>
      </w:r>
      <w:r>
        <w:rPr>
          <w:rFonts w:ascii="Georgia" w:hAnsi="Georgia" w:cs="Arial"/>
          <w:i/>
          <w:sz w:val="24"/>
          <w:szCs w:val="27"/>
          <w:shd w:val="clear" w:color="auto" w:fill="FFFFFF"/>
        </w:rPr>
        <w:t>string</w:t>
      </w:r>
      <w:r w:rsidRPr="00291BBA">
        <w:rPr>
          <w:rFonts w:ascii="Georgia" w:hAnsi="Georgia" w:cs="Arial"/>
          <w:i/>
          <w:sz w:val="24"/>
          <w:szCs w:val="27"/>
          <w:shd w:val="clear" w:color="auto" w:fill="FFFFFF"/>
        </w:rPr>
        <w:t xml:space="preserve"> and not much of the other), and this is like disagreements we have, hard feelings we hold against each other, jealousy, or competition.  These knots can actually harm our friendship and not make either person feel very good</w:t>
      </w:r>
      <w:r>
        <w:rPr>
          <w:rFonts w:ascii="Georgia" w:hAnsi="Georgia" w:cs="Arial"/>
          <w:i/>
          <w:sz w:val="24"/>
          <w:szCs w:val="27"/>
          <w:shd w:val="clear" w:color="auto" w:fill="FFFFFF"/>
        </w:rPr>
        <w:t>”</w:t>
      </w:r>
      <w:r w:rsidRPr="00291BBA">
        <w:rPr>
          <w:rFonts w:ascii="Georgia" w:hAnsi="Georgia" w:cs="Arial"/>
          <w:i/>
          <w:sz w:val="24"/>
          <w:szCs w:val="27"/>
          <w:shd w:val="clear" w:color="auto" w:fill="FFFFFF"/>
        </w:rPr>
        <w:t>.</w:t>
      </w:r>
    </w:p>
    <w:p w14:paraId="70CDB2A8" w14:textId="77777777" w:rsidR="00291BBA" w:rsidRDefault="00291BBA" w:rsidP="001F3996">
      <w:pPr>
        <w:pStyle w:val="ListParagraph"/>
        <w:numPr>
          <w:ilvl w:val="0"/>
          <w:numId w:val="44"/>
        </w:numPr>
        <w:spacing w:after="200" w:line="276" w:lineRule="auto"/>
        <w:jc w:val="both"/>
        <w:rPr>
          <w:rFonts w:ascii="Georgia" w:hAnsi="Georgia" w:cs="Arial"/>
          <w:i/>
          <w:sz w:val="24"/>
          <w:szCs w:val="27"/>
          <w:shd w:val="clear" w:color="auto" w:fill="FFFFFF"/>
        </w:rPr>
      </w:pPr>
      <w:r>
        <w:rPr>
          <w:rFonts w:ascii="Georgia" w:hAnsi="Georgia" w:cs="Arial"/>
          <w:i/>
          <w:sz w:val="24"/>
          <w:szCs w:val="27"/>
          <w:shd w:val="clear" w:color="auto" w:fill="FFFFFF"/>
        </w:rPr>
        <w:t>“</w:t>
      </w:r>
      <w:r w:rsidRPr="00291BBA">
        <w:rPr>
          <w:rFonts w:ascii="Georgia" w:hAnsi="Georgia" w:cs="Arial"/>
          <w:i/>
          <w:sz w:val="24"/>
          <w:szCs w:val="27"/>
          <w:shd w:val="clear" w:color="auto" w:fill="FFFFFF"/>
        </w:rPr>
        <w:t xml:space="preserve">In this case, we need to be patient </w:t>
      </w:r>
      <w:r w:rsidR="00772699">
        <w:rPr>
          <w:rFonts w:ascii="Georgia" w:hAnsi="Georgia" w:cs="Arial"/>
          <w:i/>
          <w:sz w:val="24"/>
          <w:szCs w:val="27"/>
          <w:shd w:val="clear" w:color="auto" w:fill="FFFFFF"/>
        </w:rPr>
        <w:t>and</w:t>
      </w:r>
      <w:r w:rsidRPr="00291BBA">
        <w:rPr>
          <w:rFonts w:ascii="Georgia" w:hAnsi="Georgia" w:cs="Arial"/>
          <w:i/>
          <w:sz w:val="24"/>
          <w:szCs w:val="27"/>
          <w:shd w:val="clear" w:color="auto" w:fill="FFFFFF"/>
        </w:rPr>
        <w:t xml:space="preserve"> </w:t>
      </w:r>
      <w:r w:rsidR="00772699">
        <w:rPr>
          <w:rFonts w:ascii="Georgia" w:hAnsi="Georgia" w:cs="Arial"/>
          <w:i/>
          <w:sz w:val="24"/>
          <w:szCs w:val="27"/>
          <w:shd w:val="clear" w:color="auto" w:fill="FFFFFF"/>
        </w:rPr>
        <w:t>untie</w:t>
      </w:r>
      <w:r w:rsidRPr="00291BBA">
        <w:rPr>
          <w:rFonts w:ascii="Georgia" w:hAnsi="Georgia" w:cs="Arial"/>
          <w:i/>
          <w:sz w:val="24"/>
          <w:szCs w:val="27"/>
          <w:shd w:val="clear" w:color="auto" w:fill="FFFFFF"/>
        </w:rPr>
        <w:t xml:space="preserve"> the knot.  It may take time and it may be hard, but we</w:t>
      </w:r>
      <w:r w:rsidRPr="00291BBA">
        <w:rPr>
          <w:rFonts w:ascii="Georgia" w:hAnsi="Georgia"/>
          <w:iCs/>
          <w:sz w:val="24"/>
        </w:rPr>
        <w:t> can</w:t>
      </w:r>
      <w:r w:rsidRPr="00291BBA">
        <w:rPr>
          <w:rFonts w:ascii="Georgia" w:hAnsi="Georgia" w:cs="Arial"/>
          <w:i/>
          <w:sz w:val="24"/>
          <w:szCs w:val="27"/>
          <w:shd w:val="clear" w:color="auto" w:fill="FFFFFF"/>
        </w:rPr>
        <w:t> undo the knot.  Then we can tie it better, in another place!  This will help make friendship stronger again</w:t>
      </w:r>
      <w:r>
        <w:rPr>
          <w:rFonts w:ascii="Georgia" w:hAnsi="Georgia" w:cs="Arial"/>
          <w:i/>
          <w:sz w:val="24"/>
          <w:szCs w:val="27"/>
          <w:shd w:val="clear" w:color="auto" w:fill="FFFFFF"/>
        </w:rPr>
        <w:t>”</w:t>
      </w:r>
      <w:r w:rsidRPr="00291BBA">
        <w:rPr>
          <w:rFonts w:ascii="Georgia" w:hAnsi="Georgia" w:cs="Arial"/>
          <w:i/>
          <w:sz w:val="24"/>
          <w:szCs w:val="27"/>
          <w:shd w:val="clear" w:color="auto" w:fill="FFFFFF"/>
        </w:rPr>
        <w:t>.</w:t>
      </w:r>
    </w:p>
    <w:p w14:paraId="1E4BC82D" w14:textId="77777777" w:rsidR="00772699" w:rsidRPr="00606AA7" w:rsidRDefault="00772699" w:rsidP="001F3996">
      <w:pPr>
        <w:pStyle w:val="ListParagraph"/>
        <w:numPr>
          <w:ilvl w:val="0"/>
          <w:numId w:val="44"/>
        </w:numPr>
        <w:spacing w:after="200" w:line="276" w:lineRule="auto"/>
        <w:jc w:val="both"/>
        <w:rPr>
          <w:rFonts w:ascii="Georgia" w:hAnsi="Georgia" w:cs="Arial"/>
          <w:i/>
          <w:sz w:val="24"/>
          <w:szCs w:val="27"/>
          <w:shd w:val="clear" w:color="auto" w:fill="FFFFFF"/>
        </w:rPr>
      </w:pPr>
      <w:r>
        <w:rPr>
          <w:rFonts w:ascii="Georgia" w:hAnsi="Georgia" w:cs="Arial"/>
          <w:i/>
          <w:sz w:val="24"/>
          <w:szCs w:val="27"/>
          <w:shd w:val="clear" w:color="auto" w:fill="FFFFFF"/>
        </w:rPr>
        <w:t xml:space="preserve">“And when our knot is really strong, it can hold and support us and our friends in case we might lose our balance and we are about to fall” </w:t>
      </w:r>
      <w:r>
        <w:rPr>
          <w:rFonts w:ascii="Georgia" w:hAnsi="Georgia" w:cs="Arial"/>
          <w:sz w:val="24"/>
          <w:szCs w:val="27"/>
          <w:shd w:val="clear" w:color="auto" w:fill="FFFFFF"/>
        </w:rPr>
        <w:t>(Show them us you talk).</w:t>
      </w:r>
    </w:p>
    <w:p w14:paraId="5C4B249D" w14:textId="77777777" w:rsidR="0093655D" w:rsidRDefault="00606AA7" w:rsidP="001F3996">
      <w:pPr>
        <w:pStyle w:val="ListParagraph"/>
        <w:numPr>
          <w:ilvl w:val="0"/>
          <w:numId w:val="44"/>
        </w:numPr>
        <w:spacing w:after="200" w:line="276" w:lineRule="auto"/>
        <w:jc w:val="both"/>
        <w:rPr>
          <w:rFonts w:ascii="Georgia" w:hAnsi="Georgia" w:cs="Arial"/>
          <w:i/>
          <w:sz w:val="24"/>
          <w:szCs w:val="27"/>
          <w:shd w:val="clear" w:color="auto" w:fill="FFFFFF"/>
        </w:rPr>
      </w:pPr>
      <w:r>
        <w:rPr>
          <w:rFonts w:ascii="Georgia" w:hAnsi="Georgia" w:cs="Arial"/>
          <w:i/>
          <w:sz w:val="24"/>
          <w:szCs w:val="27"/>
          <w:shd w:val="clear" w:color="auto" w:fill="FFFFFF"/>
        </w:rPr>
        <w:t>“Now let’s see how we can make strong knots between us using our hands”</w:t>
      </w:r>
      <w:r w:rsidR="0093655D">
        <w:rPr>
          <w:rFonts w:ascii="Georgia" w:hAnsi="Georgia" w:cs="Arial"/>
          <w:i/>
          <w:sz w:val="24"/>
          <w:szCs w:val="27"/>
          <w:shd w:val="clear" w:color="auto" w:fill="FFFFFF"/>
        </w:rPr>
        <w:t>.</w:t>
      </w:r>
    </w:p>
    <w:p w14:paraId="49C872B3" w14:textId="77777777" w:rsidR="0093655D" w:rsidRDefault="0093655D" w:rsidP="001F3996">
      <w:pPr>
        <w:pStyle w:val="ListParagraph"/>
        <w:numPr>
          <w:ilvl w:val="0"/>
          <w:numId w:val="44"/>
        </w:numPr>
        <w:spacing w:after="200" w:line="276" w:lineRule="auto"/>
        <w:jc w:val="both"/>
        <w:rPr>
          <w:rFonts w:ascii="Georgia" w:hAnsi="Georgia" w:cs="Arial"/>
          <w:i/>
          <w:sz w:val="24"/>
          <w:szCs w:val="27"/>
          <w:shd w:val="clear" w:color="auto" w:fill="FFFFFF"/>
        </w:rPr>
      </w:pPr>
      <w:r>
        <w:rPr>
          <w:rFonts w:ascii="Georgia" w:hAnsi="Georgia" w:cs="Arial"/>
          <w:i/>
          <w:sz w:val="24"/>
          <w:szCs w:val="27"/>
          <w:shd w:val="clear" w:color="auto" w:fill="FFFFFF"/>
        </w:rPr>
        <w:t xml:space="preserve"> Jorge Bucay closure activity </w:t>
      </w:r>
    </w:p>
    <w:p w14:paraId="29E52ACD" w14:textId="77777777" w:rsidR="0093655D" w:rsidRPr="0093655D" w:rsidRDefault="0093655D" w:rsidP="0093655D">
      <w:pPr>
        <w:pStyle w:val="ListParagraph"/>
        <w:spacing w:after="200" w:line="276" w:lineRule="auto"/>
        <w:jc w:val="both"/>
        <w:rPr>
          <w:rFonts w:ascii="Georgia" w:hAnsi="Georgia" w:cs="Arial"/>
          <w:i/>
          <w:sz w:val="24"/>
          <w:szCs w:val="27"/>
          <w:shd w:val="clear" w:color="auto" w:fill="FFFFFF"/>
        </w:rPr>
      </w:pPr>
    </w:p>
    <w:p w14:paraId="57A7B1EB" w14:textId="77777777" w:rsidR="003E44F3" w:rsidRPr="00D05791" w:rsidRDefault="003E44F3" w:rsidP="00D05791">
      <w:pPr>
        <w:jc w:val="both"/>
        <w:rPr>
          <w:rFonts w:ascii="Georgia" w:hAnsi="Georgia"/>
          <w:b/>
          <w:i/>
          <w:color w:val="365F91" w:themeColor="accent1" w:themeShade="BF"/>
          <w:sz w:val="24"/>
          <w:lang w:val="en-US"/>
        </w:rPr>
      </w:pPr>
    </w:p>
    <w:p w14:paraId="57616E18" w14:textId="77777777" w:rsidR="003E44F3" w:rsidRPr="003E44F3" w:rsidRDefault="003E44F3" w:rsidP="003E44F3">
      <w:pPr>
        <w:rPr>
          <w:lang w:val="en-US"/>
        </w:rPr>
      </w:pPr>
    </w:p>
    <w:p w14:paraId="4FC973DF" w14:textId="77777777" w:rsidR="00AA3090" w:rsidRDefault="00AA3090" w:rsidP="00AA3090">
      <w:pPr>
        <w:pStyle w:val="Heading3"/>
        <w:rPr>
          <w:rFonts w:ascii="Georgia" w:hAnsi="Georgia"/>
          <w:color w:val="365F91" w:themeColor="accent1" w:themeShade="BF"/>
          <w:sz w:val="24"/>
          <w:lang w:val="en-US"/>
        </w:rPr>
      </w:pPr>
      <w:bookmarkStart w:id="19" w:name="_Toc486718341"/>
      <w:r w:rsidRPr="00E356C9">
        <w:rPr>
          <w:rFonts w:ascii="Georgia" w:hAnsi="Georgia"/>
          <w:color w:val="365F91" w:themeColor="accent1" w:themeShade="BF"/>
          <w:sz w:val="24"/>
          <w:lang w:val="en-US"/>
        </w:rPr>
        <w:lastRenderedPageBreak/>
        <w:t xml:space="preserve">Activity </w:t>
      </w:r>
      <w:r>
        <w:rPr>
          <w:rFonts w:ascii="Georgia" w:hAnsi="Georgia"/>
          <w:color w:val="365F91" w:themeColor="accent1" w:themeShade="BF"/>
          <w:sz w:val="24"/>
          <w:lang w:val="en-US"/>
        </w:rPr>
        <w:t>5</w:t>
      </w:r>
      <w:r w:rsidRPr="00E356C9">
        <w:rPr>
          <w:rFonts w:ascii="Georgia" w:hAnsi="Georgia"/>
          <w:color w:val="365F91" w:themeColor="accent1" w:themeShade="BF"/>
          <w:sz w:val="24"/>
          <w:lang w:val="en-US"/>
        </w:rPr>
        <w:t>.</w:t>
      </w:r>
      <w:r>
        <w:rPr>
          <w:rFonts w:ascii="Georgia" w:hAnsi="Georgia"/>
          <w:color w:val="365F91" w:themeColor="accent1" w:themeShade="BF"/>
          <w:sz w:val="24"/>
          <w:lang w:val="en-US"/>
        </w:rPr>
        <w:t>2</w:t>
      </w:r>
      <w:r w:rsidRPr="00E356C9">
        <w:rPr>
          <w:rFonts w:ascii="Georgia" w:hAnsi="Georgia"/>
          <w:color w:val="365F91" w:themeColor="accent1" w:themeShade="BF"/>
          <w:sz w:val="24"/>
          <w:lang w:val="en-US"/>
        </w:rPr>
        <w:t>: “</w:t>
      </w:r>
      <w:r w:rsidR="00DE3750" w:rsidRPr="00DE3750">
        <w:rPr>
          <w:rFonts w:ascii="Georgia" w:hAnsi="Georgia"/>
          <w:i/>
          <w:color w:val="365F91" w:themeColor="accent1" w:themeShade="BF"/>
          <w:sz w:val="24"/>
          <w:lang w:val="en-US"/>
        </w:rPr>
        <w:t>Random a</w:t>
      </w:r>
      <w:r w:rsidRPr="00DE3750">
        <w:rPr>
          <w:rFonts w:ascii="Georgia" w:hAnsi="Georgia"/>
          <w:i/>
          <w:color w:val="365F91" w:themeColor="accent1" w:themeShade="BF"/>
          <w:sz w:val="24"/>
          <w:lang w:val="en-US"/>
        </w:rPr>
        <w:t>cts of kindness</w:t>
      </w:r>
      <w:r w:rsidR="00DE3750" w:rsidRPr="00DE3750">
        <w:rPr>
          <w:rFonts w:ascii="Georgia" w:hAnsi="Georgia"/>
          <w:i/>
          <w:color w:val="365F91" w:themeColor="accent1" w:themeShade="BF"/>
          <w:sz w:val="24"/>
          <w:lang w:val="en-US"/>
        </w:rPr>
        <w:t xml:space="preserve"> poster</w:t>
      </w:r>
      <w:r w:rsidRPr="00E356C9">
        <w:rPr>
          <w:rFonts w:ascii="Georgia" w:hAnsi="Georgia"/>
          <w:color w:val="365F91" w:themeColor="accent1" w:themeShade="BF"/>
          <w:sz w:val="24"/>
          <w:lang w:val="en-US"/>
        </w:rPr>
        <w:t>”</w:t>
      </w:r>
      <w:bookmarkEnd w:id="19"/>
    </w:p>
    <w:p w14:paraId="7E6F1417" w14:textId="77777777" w:rsidR="00AA3090" w:rsidRDefault="00DE3750" w:rsidP="00DE3750">
      <w:pPr>
        <w:pStyle w:val="Heading3"/>
        <w:jc w:val="center"/>
        <w:rPr>
          <w:rFonts w:ascii="Georgia" w:hAnsi="Georgia"/>
          <w:color w:val="365F91" w:themeColor="accent1" w:themeShade="BF"/>
          <w:sz w:val="24"/>
          <w:lang w:val="en-US"/>
        </w:rPr>
      </w:pPr>
      <w:r>
        <w:rPr>
          <w:noProof/>
          <w:lang w:val="el-GR" w:eastAsia="el-GR"/>
        </w:rPr>
        <w:drawing>
          <wp:inline distT="0" distB="0" distL="0" distR="0" wp14:anchorId="5778BEDF" wp14:editId="4E3F4561">
            <wp:extent cx="2403475" cy="3605213"/>
            <wp:effectExtent l="19050" t="0" r="0" b="0"/>
            <wp:docPr id="25" name="Εικόνα 18" descr="Rak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k poster"/>
                    <pic:cNvPicPr>
                      <a:picLocks noChangeAspect="1" noChangeArrowheads="1"/>
                    </pic:cNvPicPr>
                  </pic:nvPicPr>
                  <pic:blipFill>
                    <a:blip r:embed="rId25" cstate="print"/>
                    <a:srcRect/>
                    <a:stretch>
                      <a:fillRect/>
                    </a:stretch>
                  </pic:blipFill>
                  <pic:spPr bwMode="auto">
                    <a:xfrm>
                      <a:off x="0" y="0"/>
                      <a:ext cx="2403475" cy="3605213"/>
                    </a:xfrm>
                    <a:prstGeom prst="rect">
                      <a:avLst/>
                    </a:prstGeom>
                    <a:noFill/>
                    <a:ln w="9525">
                      <a:noFill/>
                      <a:miter lim="800000"/>
                      <a:headEnd/>
                      <a:tailEnd/>
                    </a:ln>
                  </pic:spPr>
                </pic:pic>
              </a:graphicData>
            </a:graphic>
          </wp:inline>
        </w:drawing>
      </w:r>
    </w:p>
    <w:p w14:paraId="0662ADA5" w14:textId="77777777" w:rsidR="00AA3090" w:rsidRDefault="00AA3090" w:rsidP="00A22041">
      <w:pPr>
        <w:pStyle w:val="Heading3"/>
        <w:rPr>
          <w:rFonts w:ascii="Georgia" w:hAnsi="Georgia"/>
          <w:color w:val="365F91" w:themeColor="accent1" w:themeShade="BF"/>
          <w:sz w:val="24"/>
          <w:lang w:val="en-US"/>
        </w:rPr>
      </w:pPr>
    </w:p>
    <w:p w14:paraId="12AC4D04" w14:textId="77777777" w:rsidR="00126DA3" w:rsidRDefault="00126DA3" w:rsidP="00126DA3">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Objectives</w:t>
      </w:r>
    </w:p>
    <w:p w14:paraId="77133D29" w14:textId="77777777" w:rsidR="003E44F3" w:rsidRPr="002B4CDD" w:rsidRDefault="003E44F3" w:rsidP="001F3996">
      <w:pPr>
        <w:pStyle w:val="ListParagraph"/>
        <w:numPr>
          <w:ilvl w:val="0"/>
          <w:numId w:val="12"/>
        </w:numPr>
        <w:rPr>
          <w:rFonts w:ascii="Georgia" w:hAnsi="Georgia"/>
          <w:color w:val="365F91" w:themeColor="accent1" w:themeShade="BF"/>
          <w:sz w:val="24"/>
          <w:u w:val="single"/>
          <w:lang w:val="en-US"/>
        </w:rPr>
      </w:pPr>
      <w:r w:rsidRPr="003E44F3">
        <w:rPr>
          <w:rFonts w:ascii="Georgia" w:hAnsi="Georgia"/>
          <w:sz w:val="24"/>
          <w:lang w:val="en-US"/>
        </w:rPr>
        <w:t xml:space="preserve">Introduction to </w:t>
      </w:r>
      <w:r w:rsidRPr="003E44F3">
        <w:rPr>
          <w:rFonts w:ascii="Georgia" w:hAnsi="Georgia"/>
          <w:i/>
          <w:sz w:val="24"/>
          <w:lang w:val="en-US"/>
        </w:rPr>
        <w:t>the acts of kindness</w:t>
      </w:r>
      <w:r w:rsidRPr="003E44F3">
        <w:rPr>
          <w:rFonts w:ascii="Georgia" w:hAnsi="Georgia"/>
          <w:sz w:val="24"/>
          <w:lang w:val="en-US"/>
        </w:rPr>
        <w:t xml:space="preserve"> concept </w:t>
      </w:r>
    </w:p>
    <w:p w14:paraId="381E3C44" w14:textId="77777777" w:rsidR="002B4CDD" w:rsidRPr="002B4CDD" w:rsidRDefault="002B4CDD" w:rsidP="001F3996">
      <w:pPr>
        <w:pStyle w:val="ListParagraph"/>
        <w:numPr>
          <w:ilvl w:val="0"/>
          <w:numId w:val="12"/>
        </w:numPr>
        <w:rPr>
          <w:rFonts w:ascii="Georgia" w:hAnsi="Georgia"/>
          <w:color w:val="365F91" w:themeColor="accent1" w:themeShade="BF"/>
          <w:sz w:val="24"/>
          <w:u w:val="single"/>
          <w:lang w:val="en-US"/>
        </w:rPr>
      </w:pPr>
      <w:r>
        <w:rPr>
          <w:rFonts w:ascii="Georgia" w:hAnsi="Georgia"/>
          <w:sz w:val="24"/>
          <w:lang w:val="en-US"/>
        </w:rPr>
        <w:t>Provide inspiration to participants to explore various concepts of kindness</w:t>
      </w:r>
    </w:p>
    <w:p w14:paraId="7AFAC59B" w14:textId="77777777" w:rsidR="002B4CDD" w:rsidRPr="002B4CDD" w:rsidRDefault="002B4CDD" w:rsidP="001F3996">
      <w:pPr>
        <w:pStyle w:val="ListParagraph"/>
        <w:numPr>
          <w:ilvl w:val="0"/>
          <w:numId w:val="12"/>
        </w:numPr>
        <w:rPr>
          <w:rFonts w:ascii="Georgia" w:hAnsi="Georgia"/>
          <w:sz w:val="24"/>
          <w:lang w:val="en-US"/>
        </w:rPr>
      </w:pPr>
      <w:r w:rsidRPr="002B4CDD">
        <w:rPr>
          <w:rFonts w:ascii="Georgia" w:hAnsi="Georgia"/>
          <w:sz w:val="24"/>
          <w:lang w:val="en-US"/>
        </w:rPr>
        <w:t>Empower participants to assess how they can be kind to their everyday lives</w:t>
      </w:r>
    </w:p>
    <w:p w14:paraId="017BC166" w14:textId="77777777" w:rsidR="002B4CDD" w:rsidRDefault="0018757F" w:rsidP="001F3996">
      <w:pPr>
        <w:pStyle w:val="ListParagraph"/>
        <w:numPr>
          <w:ilvl w:val="0"/>
          <w:numId w:val="12"/>
        </w:numPr>
        <w:rPr>
          <w:rFonts w:ascii="Georgia" w:hAnsi="Georgia"/>
          <w:sz w:val="24"/>
          <w:lang w:val="en-US"/>
        </w:rPr>
      </w:pPr>
      <w:r>
        <w:rPr>
          <w:rFonts w:ascii="Georgia" w:hAnsi="Georgia"/>
          <w:sz w:val="24"/>
          <w:lang w:val="en-US"/>
        </w:rPr>
        <w:t xml:space="preserve">Encourage participants to act </w:t>
      </w:r>
    </w:p>
    <w:p w14:paraId="03B723BA" w14:textId="77777777" w:rsidR="00547C82" w:rsidRPr="00BB51EB" w:rsidRDefault="002B4CDD" w:rsidP="00126DA3">
      <w:pPr>
        <w:pStyle w:val="ListParagraph"/>
        <w:numPr>
          <w:ilvl w:val="0"/>
          <w:numId w:val="12"/>
        </w:numPr>
        <w:rPr>
          <w:rFonts w:ascii="Georgia" w:hAnsi="Georgia"/>
          <w:sz w:val="24"/>
          <w:lang w:val="en-US"/>
        </w:rPr>
      </w:pPr>
      <w:r>
        <w:rPr>
          <w:rFonts w:ascii="Georgia" w:hAnsi="Georgia"/>
          <w:sz w:val="24"/>
          <w:lang w:val="en-US"/>
        </w:rPr>
        <w:t xml:space="preserve">Share and reflect on acts of kindness </w:t>
      </w:r>
    </w:p>
    <w:p w14:paraId="23E2367E" w14:textId="77777777" w:rsidR="00126DA3" w:rsidRDefault="00126DA3" w:rsidP="00126DA3">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Time</w:t>
      </w:r>
    </w:p>
    <w:p w14:paraId="38514D48" w14:textId="77777777" w:rsidR="00547C82" w:rsidRPr="00BB51EB" w:rsidRDefault="003E44F3" w:rsidP="00126DA3">
      <w:pPr>
        <w:rPr>
          <w:rFonts w:ascii="Georgia" w:hAnsi="Georgia"/>
          <w:sz w:val="24"/>
          <w:lang w:val="en-US"/>
        </w:rPr>
      </w:pPr>
      <w:r w:rsidRPr="003E44F3">
        <w:rPr>
          <w:rFonts w:ascii="Georgia" w:hAnsi="Georgia"/>
          <w:sz w:val="24"/>
          <w:lang w:val="en-US"/>
        </w:rPr>
        <w:t>20 minutes</w:t>
      </w:r>
    </w:p>
    <w:p w14:paraId="220EA4FA" w14:textId="77777777" w:rsidR="00126DA3" w:rsidRDefault="00126DA3" w:rsidP="00126DA3">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Materials</w:t>
      </w:r>
    </w:p>
    <w:p w14:paraId="26DBD680" w14:textId="77777777" w:rsidR="003E44F3" w:rsidRDefault="003E44F3" w:rsidP="001F3996">
      <w:pPr>
        <w:pStyle w:val="ListParagraph"/>
        <w:numPr>
          <w:ilvl w:val="0"/>
          <w:numId w:val="50"/>
        </w:numPr>
        <w:rPr>
          <w:rFonts w:ascii="Georgia" w:hAnsi="Georgia"/>
          <w:sz w:val="24"/>
          <w:lang w:val="en-US"/>
        </w:rPr>
      </w:pPr>
      <w:r>
        <w:rPr>
          <w:rFonts w:ascii="Georgia" w:hAnsi="Georgia"/>
          <w:sz w:val="24"/>
          <w:lang w:val="en-US"/>
        </w:rPr>
        <w:t>Paper</w:t>
      </w:r>
    </w:p>
    <w:p w14:paraId="5AC0B182" w14:textId="77777777" w:rsidR="003E44F3" w:rsidRDefault="003E44F3" w:rsidP="001F3996">
      <w:pPr>
        <w:pStyle w:val="ListParagraph"/>
        <w:numPr>
          <w:ilvl w:val="0"/>
          <w:numId w:val="50"/>
        </w:numPr>
        <w:rPr>
          <w:rFonts w:ascii="Georgia" w:hAnsi="Georgia"/>
          <w:sz w:val="24"/>
          <w:lang w:val="en-US"/>
        </w:rPr>
      </w:pPr>
      <w:r>
        <w:rPr>
          <w:rFonts w:ascii="Georgia" w:hAnsi="Georgia"/>
          <w:sz w:val="24"/>
          <w:lang w:val="en-US"/>
        </w:rPr>
        <w:t>Pens</w:t>
      </w:r>
    </w:p>
    <w:p w14:paraId="2D66AD3B" w14:textId="77777777" w:rsidR="003E44F3" w:rsidRDefault="003E44F3" w:rsidP="001F3996">
      <w:pPr>
        <w:pStyle w:val="ListParagraph"/>
        <w:numPr>
          <w:ilvl w:val="0"/>
          <w:numId w:val="50"/>
        </w:numPr>
        <w:rPr>
          <w:rFonts w:ascii="Georgia" w:hAnsi="Georgia"/>
          <w:sz w:val="24"/>
          <w:lang w:val="en-US"/>
        </w:rPr>
      </w:pPr>
      <w:r>
        <w:rPr>
          <w:rFonts w:ascii="Georgia" w:hAnsi="Georgia"/>
          <w:sz w:val="24"/>
          <w:lang w:val="en-US"/>
        </w:rPr>
        <w:t>Pencils</w:t>
      </w:r>
    </w:p>
    <w:p w14:paraId="57108494" w14:textId="77777777" w:rsidR="003E44F3" w:rsidRDefault="003E44F3" w:rsidP="001F3996">
      <w:pPr>
        <w:pStyle w:val="ListParagraph"/>
        <w:numPr>
          <w:ilvl w:val="0"/>
          <w:numId w:val="50"/>
        </w:numPr>
        <w:rPr>
          <w:rFonts w:ascii="Georgia" w:hAnsi="Georgia"/>
          <w:sz w:val="24"/>
          <w:lang w:val="en-US"/>
        </w:rPr>
      </w:pPr>
      <w:r w:rsidRPr="003E44F3">
        <w:rPr>
          <w:rFonts w:ascii="Georgia" w:hAnsi="Georgia"/>
          <w:sz w:val="24"/>
          <w:lang w:val="en-US"/>
        </w:rPr>
        <w:t>Flip chart</w:t>
      </w:r>
    </w:p>
    <w:p w14:paraId="2FBAFAEE" w14:textId="77777777" w:rsidR="003E44F3" w:rsidRDefault="003E44F3" w:rsidP="001F3996">
      <w:pPr>
        <w:pStyle w:val="ListParagraph"/>
        <w:numPr>
          <w:ilvl w:val="0"/>
          <w:numId w:val="50"/>
        </w:numPr>
        <w:rPr>
          <w:rFonts w:ascii="Georgia" w:hAnsi="Georgia"/>
          <w:sz w:val="24"/>
          <w:lang w:val="en-US"/>
        </w:rPr>
      </w:pPr>
      <w:r>
        <w:rPr>
          <w:rFonts w:ascii="Georgia" w:hAnsi="Georgia"/>
          <w:sz w:val="24"/>
          <w:lang w:val="en-US"/>
        </w:rPr>
        <w:t>Colored crayons</w:t>
      </w:r>
    </w:p>
    <w:p w14:paraId="33395C25" w14:textId="77777777" w:rsidR="003E44F3" w:rsidRPr="003E44F3" w:rsidRDefault="003E44F3" w:rsidP="003E44F3">
      <w:pPr>
        <w:pStyle w:val="ListParagraph"/>
        <w:rPr>
          <w:rFonts w:ascii="Georgia" w:hAnsi="Georgia"/>
          <w:sz w:val="24"/>
          <w:lang w:val="en-US"/>
        </w:rPr>
      </w:pPr>
    </w:p>
    <w:p w14:paraId="3A90CF8F" w14:textId="77777777" w:rsidR="00126DA3" w:rsidRDefault="00126DA3" w:rsidP="00126DA3">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M</w:t>
      </w:r>
      <w:r>
        <w:rPr>
          <w:rFonts w:ascii="Georgia" w:hAnsi="Georgia"/>
          <w:color w:val="365F91" w:themeColor="accent1" w:themeShade="BF"/>
          <w:sz w:val="24"/>
          <w:u w:val="single"/>
          <w:lang w:val="en-US"/>
        </w:rPr>
        <w:t>ethod</w:t>
      </w:r>
    </w:p>
    <w:p w14:paraId="60776BCD" w14:textId="77777777" w:rsidR="00547C82" w:rsidRDefault="00547C82" w:rsidP="001F3996">
      <w:pPr>
        <w:pStyle w:val="ListParagraph"/>
        <w:numPr>
          <w:ilvl w:val="0"/>
          <w:numId w:val="51"/>
        </w:numPr>
        <w:spacing w:line="276" w:lineRule="auto"/>
        <w:jc w:val="both"/>
        <w:rPr>
          <w:rFonts w:ascii="Georgia" w:hAnsi="Georgia"/>
          <w:sz w:val="24"/>
          <w:lang w:val="en-US"/>
        </w:rPr>
      </w:pPr>
      <w:r>
        <w:rPr>
          <w:rFonts w:ascii="Georgia" w:hAnsi="Georgia"/>
          <w:sz w:val="24"/>
          <w:lang w:val="en-US"/>
        </w:rPr>
        <w:t xml:space="preserve">Briefly talk about kindness </w:t>
      </w:r>
    </w:p>
    <w:p w14:paraId="606F82EB" w14:textId="77777777" w:rsidR="00547C82" w:rsidRPr="00547C82" w:rsidRDefault="00547C82" w:rsidP="002D171D">
      <w:pPr>
        <w:pStyle w:val="ListParagraph"/>
        <w:spacing w:line="276" w:lineRule="auto"/>
        <w:ind w:left="0" w:firstLine="426"/>
        <w:jc w:val="both"/>
        <w:rPr>
          <w:rFonts w:ascii="Georgia" w:hAnsi="Georgia"/>
          <w:i/>
          <w:sz w:val="24"/>
        </w:rPr>
      </w:pPr>
      <w:r w:rsidRPr="00547C82">
        <w:rPr>
          <w:rFonts w:ascii="Georgia" w:hAnsi="Georgia"/>
          <w:sz w:val="28"/>
          <w:lang w:val="en-US"/>
        </w:rPr>
        <w:lastRenderedPageBreak/>
        <w:t>“</w:t>
      </w:r>
      <w:r w:rsidRPr="00547C82">
        <w:rPr>
          <w:rFonts w:ascii="Georgia" w:hAnsi="Georgia"/>
          <w:i/>
          <w:sz w:val="24"/>
        </w:rPr>
        <w:t>Kindness as a natural quality of the heart, expressed through an act of good will and reflecting care for self and others</w:t>
      </w:r>
      <w:r w:rsidRPr="00547C82">
        <w:rPr>
          <w:rFonts w:ascii="Georgia" w:hAnsi="Georgia"/>
          <w:sz w:val="24"/>
        </w:rPr>
        <w:t>.</w:t>
      </w:r>
      <w:r>
        <w:rPr>
          <w:rFonts w:ascii="Georgia" w:hAnsi="Georgia"/>
          <w:sz w:val="24"/>
        </w:rPr>
        <w:t xml:space="preserve"> </w:t>
      </w:r>
      <w:r w:rsidRPr="00547C82">
        <w:rPr>
          <w:rFonts w:ascii="Georgia" w:hAnsi="Georgia"/>
          <w:i/>
          <w:sz w:val="24"/>
        </w:rPr>
        <w:t>Kindness means being friendly, generous or considerate to ourselves and others through our thoughts, words and actions</w:t>
      </w:r>
      <w:r>
        <w:rPr>
          <w:rFonts w:ascii="Georgia" w:hAnsi="Georgia"/>
          <w:i/>
          <w:sz w:val="24"/>
        </w:rPr>
        <w:t>”</w:t>
      </w:r>
      <w:r w:rsidRPr="00547C82">
        <w:rPr>
          <w:rFonts w:ascii="Georgia" w:hAnsi="Georgia"/>
          <w:i/>
          <w:sz w:val="24"/>
        </w:rPr>
        <w:t>.</w:t>
      </w:r>
    </w:p>
    <w:p w14:paraId="30FE5D58" w14:textId="77777777" w:rsidR="002D171D" w:rsidRDefault="00547C82" w:rsidP="001F3996">
      <w:pPr>
        <w:pStyle w:val="ListParagraph"/>
        <w:numPr>
          <w:ilvl w:val="0"/>
          <w:numId w:val="51"/>
        </w:numPr>
        <w:spacing w:line="276" w:lineRule="auto"/>
        <w:ind w:left="0" w:firstLine="426"/>
        <w:jc w:val="both"/>
        <w:rPr>
          <w:rFonts w:ascii="Georgia" w:hAnsi="Georgia"/>
          <w:sz w:val="24"/>
          <w:lang w:val="en-US"/>
        </w:rPr>
      </w:pPr>
      <w:r>
        <w:rPr>
          <w:rFonts w:ascii="Georgia" w:hAnsi="Georgia"/>
          <w:sz w:val="24"/>
          <w:lang w:val="en-US"/>
        </w:rPr>
        <w:t xml:space="preserve">Divide </w:t>
      </w:r>
      <w:r w:rsidR="002D171D">
        <w:rPr>
          <w:rFonts w:ascii="Georgia" w:hAnsi="Georgia"/>
          <w:sz w:val="24"/>
          <w:lang w:val="en-US"/>
        </w:rPr>
        <w:t>participants</w:t>
      </w:r>
      <w:r>
        <w:rPr>
          <w:rFonts w:ascii="Georgia" w:hAnsi="Georgia"/>
          <w:sz w:val="24"/>
          <w:lang w:val="en-US"/>
        </w:rPr>
        <w:t xml:space="preserve"> in groups of 2 and ask them to think and write down </w:t>
      </w:r>
      <w:r w:rsidR="002D171D">
        <w:rPr>
          <w:rFonts w:ascii="Georgia" w:hAnsi="Georgia"/>
          <w:sz w:val="24"/>
          <w:lang w:val="en-US"/>
        </w:rPr>
        <w:t>ways in which they would be able to practice kindness in their everyday lives.</w:t>
      </w:r>
    </w:p>
    <w:p w14:paraId="294FC8FE" w14:textId="77777777" w:rsidR="002D171D" w:rsidRDefault="002D171D" w:rsidP="001F3996">
      <w:pPr>
        <w:pStyle w:val="ListParagraph"/>
        <w:numPr>
          <w:ilvl w:val="0"/>
          <w:numId w:val="51"/>
        </w:numPr>
        <w:spacing w:line="276" w:lineRule="auto"/>
        <w:ind w:left="0" w:firstLine="426"/>
        <w:jc w:val="both"/>
        <w:rPr>
          <w:rFonts w:ascii="Georgia" w:hAnsi="Georgia"/>
          <w:sz w:val="24"/>
          <w:lang w:val="en-US"/>
        </w:rPr>
      </w:pPr>
      <w:r>
        <w:rPr>
          <w:rFonts w:ascii="Georgia" w:hAnsi="Georgia"/>
          <w:sz w:val="24"/>
          <w:lang w:val="en-US"/>
        </w:rPr>
        <w:t>Ask participants to share their ideas with the whole group.</w:t>
      </w:r>
    </w:p>
    <w:p w14:paraId="74DE91CF" w14:textId="77777777" w:rsidR="00B740CE" w:rsidRDefault="00B740CE" w:rsidP="001F3996">
      <w:pPr>
        <w:pStyle w:val="ListParagraph"/>
        <w:numPr>
          <w:ilvl w:val="0"/>
          <w:numId w:val="51"/>
        </w:numPr>
        <w:spacing w:line="276" w:lineRule="auto"/>
        <w:ind w:left="0" w:firstLine="426"/>
        <w:jc w:val="both"/>
        <w:rPr>
          <w:rFonts w:ascii="Georgia" w:hAnsi="Georgia"/>
          <w:sz w:val="24"/>
          <w:lang w:val="en-US"/>
        </w:rPr>
      </w:pPr>
      <w:r>
        <w:rPr>
          <w:rFonts w:ascii="Georgia" w:hAnsi="Georgia"/>
          <w:sz w:val="24"/>
          <w:lang w:val="en-US"/>
        </w:rPr>
        <w:t>After all ideas have been shared, ask participants to create a poster with those ideas in order for everyone to be reminded and inspired about everyday acts of kindness.</w:t>
      </w:r>
    </w:p>
    <w:p w14:paraId="198CB4BA" w14:textId="77777777" w:rsidR="00B740CE" w:rsidRDefault="00B740CE" w:rsidP="00A22041">
      <w:pPr>
        <w:pStyle w:val="Heading3"/>
        <w:rPr>
          <w:rFonts w:ascii="Georgia" w:hAnsi="Georgia"/>
          <w:color w:val="365F91" w:themeColor="accent1" w:themeShade="BF"/>
          <w:sz w:val="24"/>
          <w:lang w:val="en-US"/>
        </w:rPr>
      </w:pPr>
    </w:p>
    <w:p w14:paraId="45FE073B" w14:textId="77777777" w:rsidR="005C3081" w:rsidRDefault="005C3081" w:rsidP="005C3081">
      <w:pPr>
        <w:rPr>
          <w:rFonts w:ascii="Georgia" w:hAnsi="Georgia"/>
          <w:b/>
          <w:i/>
          <w:color w:val="365F91" w:themeColor="accent1" w:themeShade="BF"/>
          <w:sz w:val="24"/>
          <w:lang w:val="en-US"/>
        </w:rPr>
      </w:pPr>
      <w:r>
        <w:rPr>
          <w:rFonts w:ascii="Georgia" w:hAnsi="Georgia"/>
          <w:b/>
          <w:i/>
          <w:color w:val="365F91" w:themeColor="accent1" w:themeShade="BF"/>
          <w:sz w:val="24"/>
          <w:lang w:val="en-US"/>
        </w:rPr>
        <w:t>Bridge</w:t>
      </w:r>
    </w:p>
    <w:p w14:paraId="3D683D19" w14:textId="77777777" w:rsidR="005C3081" w:rsidRPr="005C3081" w:rsidRDefault="005C3081" w:rsidP="005C3081">
      <w:pPr>
        <w:rPr>
          <w:rFonts w:ascii="Georgia" w:hAnsi="Georgia"/>
          <w:sz w:val="24"/>
          <w:lang w:val="en-US"/>
        </w:rPr>
      </w:pPr>
      <w:r>
        <w:rPr>
          <w:rFonts w:ascii="Georgia" w:hAnsi="Georgia"/>
          <w:sz w:val="24"/>
          <w:lang w:val="en-US"/>
        </w:rPr>
        <w:t>Discuss the relationship between random acts of kindness and gratitude.</w:t>
      </w:r>
    </w:p>
    <w:p w14:paraId="62FCB9AD" w14:textId="77777777" w:rsidR="005C3081" w:rsidRDefault="005C3081" w:rsidP="00A22041">
      <w:pPr>
        <w:pStyle w:val="Heading3"/>
        <w:rPr>
          <w:rFonts w:ascii="Georgia" w:hAnsi="Georgia"/>
          <w:color w:val="365F91" w:themeColor="accent1" w:themeShade="BF"/>
          <w:sz w:val="24"/>
          <w:lang w:val="en-US"/>
        </w:rPr>
      </w:pPr>
    </w:p>
    <w:p w14:paraId="146C1AA3" w14:textId="77777777" w:rsidR="00A22041" w:rsidRDefault="00A22041" w:rsidP="00A22041">
      <w:pPr>
        <w:pStyle w:val="Heading3"/>
        <w:rPr>
          <w:rFonts w:ascii="Georgia" w:hAnsi="Georgia"/>
          <w:color w:val="365F91" w:themeColor="accent1" w:themeShade="BF"/>
          <w:sz w:val="24"/>
          <w:lang w:val="en-US"/>
        </w:rPr>
      </w:pPr>
      <w:bookmarkStart w:id="20" w:name="_Toc486718342"/>
      <w:r w:rsidRPr="00E356C9">
        <w:rPr>
          <w:rFonts w:ascii="Georgia" w:hAnsi="Georgia"/>
          <w:color w:val="365F91" w:themeColor="accent1" w:themeShade="BF"/>
          <w:sz w:val="24"/>
          <w:lang w:val="en-US"/>
        </w:rPr>
        <w:t xml:space="preserve">Activity </w:t>
      </w:r>
      <w:r>
        <w:rPr>
          <w:rFonts w:ascii="Georgia" w:hAnsi="Georgia"/>
          <w:color w:val="365F91" w:themeColor="accent1" w:themeShade="BF"/>
          <w:sz w:val="24"/>
          <w:lang w:val="en-US"/>
        </w:rPr>
        <w:t>5</w:t>
      </w:r>
      <w:r w:rsidRPr="00E356C9">
        <w:rPr>
          <w:rFonts w:ascii="Georgia" w:hAnsi="Georgia"/>
          <w:color w:val="365F91" w:themeColor="accent1" w:themeShade="BF"/>
          <w:sz w:val="24"/>
          <w:lang w:val="en-US"/>
        </w:rPr>
        <w:t>.</w:t>
      </w:r>
      <w:r w:rsidR="00AA3090">
        <w:rPr>
          <w:rFonts w:ascii="Georgia" w:hAnsi="Georgia"/>
          <w:color w:val="365F91" w:themeColor="accent1" w:themeShade="BF"/>
          <w:sz w:val="24"/>
          <w:lang w:val="en-US"/>
        </w:rPr>
        <w:t>3</w:t>
      </w:r>
      <w:r w:rsidRPr="00E356C9">
        <w:rPr>
          <w:rFonts w:ascii="Georgia" w:hAnsi="Georgia"/>
          <w:color w:val="365F91" w:themeColor="accent1" w:themeShade="BF"/>
          <w:sz w:val="24"/>
          <w:lang w:val="en-US"/>
        </w:rPr>
        <w:t>: “</w:t>
      </w:r>
      <w:r>
        <w:rPr>
          <w:rFonts w:ascii="Georgia" w:hAnsi="Georgia"/>
          <w:i/>
          <w:color w:val="365F91" w:themeColor="accent1" w:themeShade="BF"/>
          <w:sz w:val="24"/>
          <w:lang w:val="en-US"/>
        </w:rPr>
        <w:t>Gratitude Tree</w:t>
      </w:r>
      <w:r w:rsidRPr="00E356C9">
        <w:rPr>
          <w:rFonts w:ascii="Georgia" w:hAnsi="Georgia"/>
          <w:color w:val="365F91" w:themeColor="accent1" w:themeShade="BF"/>
          <w:sz w:val="24"/>
          <w:lang w:val="en-US"/>
        </w:rPr>
        <w:t>”</w:t>
      </w:r>
      <w:bookmarkEnd w:id="20"/>
    </w:p>
    <w:p w14:paraId="12468B33" w14:textId="77777777" w:rsidR="0093655D" w:rsidRPr="0093655D" w:rsidRDefault="0093655D" w:rsidP="0093655D">
      <w:pPr>
        <w:rPr>
          <w:lang w:val="en-US"/>
        </w:rPr>
      </w:pPr>
    </w:p>
    <w:p w14:paraId="3756EEE8" w14:textId="77777777" w:rsidR="00A22041" w:rsidRPr="00A22041" w:rsidRDefault="00A22041" w:rsidP="00A22041">
      <w:pPr>
        <w:rPr>
          <w:lang w:val="en-US"/>
        </w:rPr>
      </w:pPr>
    </w:p>
    <w:p w14:paraId="1D1809C8" w14:textId="77777777" w:rsidR="00A22041" w:rsidRPr="00A63C4F" w:rsidRDefault="00A22041" w:rsidP="00A22041">
      <w:pPr>
        <w:jc w:val="center"/>
      </w:pPr>
      <w:r w:rsidRPr="00A22041">
        <w:rPr>
          <w:noProof/>
          <w:lang w:val="el-GR" w:eastAsia="el-GR"/>
        </w:rPr>
        <w:drawing>
          <wp:inline distT="0" distB="0" distL="0" distR="0" wp14:anchorId="6C55884E" wp14:editId="285B1205">
            <wp:extent cx="2108835" cy="2319020"/>
            <wp:effectExtent l="0" t="0" r="0" b="0"/>
            <wp:docPr id="19" name="Picture 7" descr="thankful-tree-prin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ankful-tree-printabl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8835" cy="2319020"/>
                    </a:xfrm>
                    <a:prstGeom prst="rect">
                      <a:avLst/>
                    </a:prstGeom>
                    <a:noFill/>
                    <a:ln>
                      <a:noFill/>
                    </a:ln>
                  </pic:spPr>
                </pic:pic>
              </a:graphicData>
            </a:graphic>
          </wp:inline>
        </w:drawing>
      </w:r>
    </w:p>
    <w:p w14:paraId="3E3C0CC8" w14:textId="77777777" w:rsidR="00A22041" w:rsidRPr="00BA0B32" w:rsidRDefault="00A22041" w:rsidP="00A22041">
      <w:pPr>
        <w:rPr>
          <w:sz w:val="8"/>
        </w:rPr>
      </w:pPr>
    </w:p>
    <w:p w14:paraId="20C3274E" w14:textId="77777777" w:rsidR="00A22041" w:rsidRPr="00A22041" w:rsidRDefault="00A22041" w:rsidP="00A22041">
      <w:pPr>
        <w:rPr>
          <w:rFonts w:ascii="Georgia" w:hAnsi="Georgia"/>
          <w:color w:val="365F91" w:themeColor="accent1" w:themeShade="BF"/>
          <w:sz w:val="24"/>
          <w:szCs w:val="24"/>
          <w:u w:val="single"/>
        </w:rPr>
      </w:pPr>
      <w:r w:rsidRPr="00A22041">
        <w:rPr>
          <w:rFonts w:ascii="Georgia" w:hAnsi="Georgia"/>
          <w:color w:val="365F91" w:themeColor="accent1" w:themeShade="BF"/>
          <w:sz w:val="24"/>
          <w:szCs w:val="24"/>
          <w:u w:val="single"/>
        </w:rPr>
        <w:t>Objectives</w:t>
      </w:r>
    </w:p>
    <w:p w14:paraId="79C79C38" w14:textId="77777777" w:rsidR="00A22041" w:rsidRPr="00A22041" w:rsidRDefault="00A22041" w:rsidP="001F3996">
      <w:pPr>
        <w:pStyle w:val="ListParagraph"/>
        <w:numPr>
          <w:ilvl w:val="0"/>
          <w:numId w:val="38"/>
        </w:numPr>
        <w:spacing w:line="276" w:lineRule="auto"/>
        <w:rPr>
          <w:rFonts w:ascii="Georgia" w:hAnsi="Georgia"/>
          <w:b/>
          <w:color w:val="365F91" w:themeColor="accent1" w:themeShade="BF"/>
          <w:sz w:val="24"/>
          <w:szCs w:val="24"/>
          <w:lang w:val="en-US"/>
        </w:rPr>
      </w:pPr>
      <w:r w:rsidRPr="00A22041">
        <w:rPr>
          <w:rFonts w:ascii="Georgia" w:hAnsi="Georgia"/>
          <w:sz w:val="24"/>
          <w:szCs w:val="24"/>
        </w:rPr>
        <w:t>Identify emotions related to positive relationships such as gratitude</w:t>
      </w:r>
      <w:r w:rsidR="000B4E4D">
        <w:rPr>
          <w:rFonts w:ascii="Georgia" w:hAnsi="Georgia"/>
          <w:sz w:val="24"/>
          <w:szCs w:val="24"/>
        </w:rPr>
        <w:t>.</w:t>
      </w:r>
      <w:r w:rsidRPr="00A22041">
        <w:rPr>
          <w:rFonts w:ascii="Georgia" w:hAnsi="Georgia"/>
          <w:sz w:val="24"/>
          <w:szCs w:val="24"/>
        </w:rPr>
        <w:t xml:space="preserve"> </w:t>
      </w:r>
    </w:p>
    <w:p w14:paraId="79C11C15" w14:textId="77777777" w:rsidR="00A22041" w:rsidRPr="00A22041" w:rsidRDefault="00A22041" w:rsidP="001F3996">
      <w:pPr>
        <w:pStyle w:val="ListParagraph"/>
        <w:numPr>
          <w:ilvl w:val="0"/>
          <w:numId w:val="38"/>
        </w:numPr>
        <w:spacing w:line="276" w:lineRule="auto"/>
        <w:rPr>
          <w:rFonts w:ascii="Georgia" w:hAnsi="Georgia"/>
          <w:b/>
          <w:color w:val="365F91" w:themeColor="accent1" w:themeShade="BF"/>
          <w:sz w:val="24"/>
          <w:szCs w:val="24"/>
          <w:lang w:val="en-US"/>
        </w:rPr>
      </w:pPr>
      <w:r w:rsidRPr="00A22041">
        <w:rPr>
          <w:rFonts w:ascii="Georgia" w:hAnsi="Georgia"/>
          <w:sz w:val="24"/>
          <w:szCs w:val="24"/>
        </w:rPr>
        <w:t>Creat</w:t>
      </w:r>
      <w:r w:rsidR="000B4E4D">
        <w:rPr>
          <w:rFonts w:ascii="Georgia" w:hAnsi="Georgia"/>
          <w:sz w:val="24"/>
          <w:szCs w:val="24"/>
        </w:rPr>
        <w:t xml:space="preserve">e </w:t>
      </w:r>
      <w:r w:rsidRPr="00A22041">
        <w:rPr>
          <w:rFonts w:ascii="Georgia" w:hAnsi="Georgia"/>
          <w:sz w:val="24"/>
          <w:szCs w:val="24"/>
        </w:rPr>
        <w:t>a sense of connectedness among children</w:t>
      </w:r>
      <w:r w:rsidR="000B4E4D">
        <w:rPr>
          <w:rFonts w:ascii="Georgia" w:hAnsi="Georgia"/>
          <w:sz w:val="24"/>
          <w:szCs w:val="24"/>
        </w:rPr>
        <w:t>.</w:t>
      </w:r>
    </w:p>
    <w:p w14:paraId="005F48B2" w14:textId="77777777" w:rsidR="00A22041" w:rsidRPr="00A22041" w:rsidRDefault="000B4E4D" w:rsidP="001F3996">
      <w:pPr>
        <w:pStyle w:val="ListParagraph"/>
        <w:numPr>
          <w:ilvl w:val="0"/>
          <w:numId w:val="38"/>
        </w:numPr>
        <w:spacing w:line="276" w:lineRule="auto"/>
        <w:rPr>
          <w:rFonts w:ascii="Georgia" w:hAnsi="Georgia"/>
          <w:b/>
          <w:color w:val="365F91" w:themeColor="accent1" w:themeShade="BF"/>
          <w:sz w:val="24"/>
          <w:szCs w:val="24"/>
          <w:lang w:val="en-US"/>
        </w:rPr>
      </w:pPr>
      <w:r>
        <w:rPr>
          <w:rFonts w:ascii="Georgia" w:hAnsi="Georgia"/>
          <w:sz w:val="24"/>
          <w:szCs w:val="24"/>
        </w:rPr>
        <w:t>Familiarise participants with</w:t>
      </w:r>
      <w:r w:rsidR="00A22041" w:rsidRPr="00A22041">
        <w:rPr>
          <w:rFonts w:ascii="Georgia" w:hAnsi="Georgia"/>
          <w:sz w:val="24"/>
          <w:szCs w:val="24"/>
        </w:rPr>
        <w:t xml:space="preserve"> gratitude practice</w:t>
      </w:r>
      <w:r>
        <w:rPr>
          <w:rFonts w:ascii="Georgia" w:hAnsi="Georgia"/>
          <w:sz w:val="24"/>
          <w:szCs w:val="24"/>
        </w:rPr>
        <w:t>.</w:t>
      </w:r>
    </w:p>
    <w:p w14:paraId="627479E7" w14:textId="77777777" w:rsidR="00A22041" w:rsidRPr="00A22041" w:rsidRDefault="00A22041" w:rsidP="00A22041">
      <w:pPr>
        <w:rPr>
          <w:rFonts w:ascii="Georgia" w:hAnsi="Georgia"/>
          <w:color w:val="365F91" w:themeColor="accent1" w:themeShade="BF"/>
          <w:sz w:val="24"/>
          <w:szCs w:val="24"/>
          <w:u w:val="single"/>
        </w:rPr>
      </w:pPr>
      <w:r w:rsidRPr="00A22041">
        <w:rPr>
          <w:rFonts w:ascii="Georgia" w:hAnsi="Georgia"/>
          <w:color w:val="365F91" w:themeColor="accent1" w:themeShade="BF"/>
          <w:sz w:val="24"/>
          <w:szCs w:val="24"/>
          <w:u w:val="single"/>
        </w:rPr>
        <w:t>Time</w:t>
      </w:r>
    </w:p>
    <w:p w14:paraId="29757753" w14:textId="77777777" w:rsidR="00A22041" w:rsidRPr="00A22041" w:rsidRDefault="003F5ECE" w:rsidP="00A22041">
      <w:pPr>
        <w:rPr>
          <w:rFonts w:ascii="Georgia" w:hAnsi="Georgia"/>
          <w:sz w:val="24"/>
          <w:szCs w:val="24"/>
        </w:rPr>
      </w:pPr>
      <w:r>
        <w:rPr>
          <w:rFonts w:ascii="Georgia" w:hAnsi="Georgia"/>
          <w:sz w:val="24"/>
          <w:szCs w:val="24"/>
        </w:rPr>
        <w:t>4</w:t>
      </w:r>
      <w:r w:rsidR="00A22041" w:rsidRPr="00A22041">
        <w:rPr>
          <w:rFonts w:ascii="Georgia" w:hAnsi="Georgia"/>
          <w:sz w:val="24"/>
          <w:szCs w:val="24"/>
        </w:rPr>
        <w:t>0 minutes</w:t>
      </w:r>
    </w:p>
    <w:p w14:paraId="1A6F7C4D" w14:textId="77777777" w:rsidR="00A22041" w:rsidRPr="00A22041" w:rsidRDefault="00A22041" w:rsidP="00A22041">
      <w:pPr>
        <w:rPr>
          <w:rFonts w:ascii="Georgia" w:hAnsi="Georgia"/>
          <w:color w:val="365F91" w:themeColor="accent1" w:themeShade="BF"/>
          <w:sz w:val="24"/>
          <w:szCs w:val="24"/>
          <w:u w:val="single"/>
        </w:rPr>
      </w:pPr>
      <w:r w:rsidRPr="00A22041">
        <w:rPr>
          <w:rFonts w:ascii="Georgia" w:hAnsi="Georgia"/>
          <w:color w:val="365F91" w:themeColor="accent1" w:themeShade="BF"/>
          <w:sz w:val="24"/>
          <w:szCs w:val="24"/>
          <w:u w:val="single"/>
        </w:rPr>
        <w:t>Materials</w:t>
      </w:r>
    </w:p>
    <w:p w14:paraId="420064F3" w14:textId="77777777" w:rsidR="00A22041" w:rsidRPr="00A22041" w:rsidRDefault="00A22041" w:rsidP="001F3996">
      <w:pPr>
        <w:pStyle w:val="ListParagraph"/>
        <w:numPr>
          <w:ilvl w:val="0"/>
          <w:numId w:val="39"/>
        </w:numPr>
        <w:spacing w:line="276" w:lineRule="auto"/>
        <w:rPr>
          <w:rFonts w:ascii="Georgia" w:hAnsi="Georgia"/>
          <w:sz w:val="24"/>
          <w:szCs w:val="24"/>
        </w:rPr>
      </w:pPr>
      <w:r w:rsidRPr="00A22041">
        <w:rPr>
          <w:rFonts w:ascii="Georgia" w:hAnsi="Georgia"/>
          <w:sz w:val="24"/>
          <w:szCs w:val="24"/>
        </w:rPr>
        <w:t>Colo</w:t>
      </w:r>
      <w:r>
        <w:rPr>
          <w:rFonts w:ascii="Georgia" w:hAnsi="Georgia"/>
          <w:sz w:val="24"/>
          <w:szCs w:val="24"/>
        </w:rPr>
        <w:t>u</w:t>
      </w:r>
      <w:r w:rsidRPr="00A22041">
        <w:rPr>
          <w:rFonts w:ascii="Georgia" w:hAnsi="Georgia"/>
          <w:sz w:val="24"/>
          <w:szCs w:val="24"/>
        </w:rPr>
        <w:t>red paper to cut out leaves (double sided)</w:t>
      </w:r>
    </w:p>
    <w:p w14:paraId="242D82FD" w14:textId="77777777" w:rsidR="00A22041" w:rsidRPr="00A22041" w:rsidRDefault="00A22041" w:rsidP="001F3996">
      <w:pPr>
        <w:pStyle w:val="ListParagraph"/>
        <w:numPr>
          <w:ilvl w:val="0"/>
          <w:numId w:val="39"/>
        </w:numPr>
        <w:spacing w:line="276" w:lineRule="auto"/>
        <w:rPr>
          <w:rFonts w:ascii="Georgia" w:hAnsi="Georgia"/>
          <w:sz w:val="24"/>
          <w:szCs w:val="24"/>
        </w:rPr>
      </w:pPr>
      <w:r w:rsidRPr="00A22041">
        <w:rPr>
          <w:rFonts w:ascii="Georgia" w:hAnsi="Georgia"/>
          <w:sz w:val="24"/>
          <w:szCs w:val="24"/>
        </w:rPr>
        <w:t xml:space="preserve">String or ribbon to hang the leaves on the tree branches </w:t>
      </w:r>
    </w:p>
    <w:p w14:paraId="0106ED0B" w14:textId="77777777" w:rsidR="00A22041" w:rsidRPr="00A22041" w:rsidRDefault="00A22041" w:rsidP="001F3996">
      <w:pPr>
        <w:pStyle w:val="ListParagraph"/>
        <w:numPr>
          <w:ilvl w:val="0"/>
          <w:numId w:val="39"/>
        </w:numPr>
        <w:spacing w:line="276" w:lineRule="auto"/>
        <w:rPr>
          <w:rFonts w:ascii="Georgia" w:hAnsi="Georgia"/>
          <w:sz w:val="24"/>
          <w:szCs w:val="24"/>
        </w:rPr>
      </w:pPr>
      <w:r w:rsidRPr="00A22041">
        <w:rPr>
          <w:rFonts w:ascii="Georgia" w:hAnsi="Georgia"/>
          <w:sz w:val="24"/>
          <w:szCs w:val="24"/>
        </w:rPr>
        <w:lastRenderedPageBreak/>
        <w:t>Scissors</w:t>
      </w:r>
    </w:p>
    <w:p w14:paraId="01C07D44" w14:textId="77777777" w:rsidR="00A22041" w:rsidRPr="00A22041" w:rsidRDefault="00A22041" w:rsidP="001F3996">
      <w:pPr>
        <w:pStyle w:val="ListParagraph"/>
        <w:numPr>
          <w:ilvl w:val="0"/>
          <w:numId w:val="39"/>
        </w:numPr>
        <w:spacing w:line="276" w:lineRule="auto"/>
        <w:rPr>
          <w:rFonts w:ascii="Georgia" w:hAnsi="Georgia"/>
          <w:sz w:val="24"/>
          <w:szCs w:val="24"/>
        </w:rPr>
      </w:pPr>
      <w:r w:rsidRPr="00A22041">
        <w:rPr>
          <w:rFonts w:ascii="Georgia" w:hAnsi="Georgia"/>
          <w:sz w:val="24"/>
          <w:szCs w:val="24"/>
        </w:rPr>
        <w:t>Twigs or tree branches</w:t>
      </w:r>
    </w:p>
    <w:p w14:paraId="50924B02" w14:textId="77777777" w:rsidR="00A22041" w:rsidRPr="00A22041" w:rsidRDefault="00A22041" w:rsidP="001F3996">
      <w:pPr>
        <w:pStyle w:val="ListParagraph"/>
        <w:numPr>
          <w:ilvl w:val="0"/>
          <w:numId w:val="39"/>
        </w:numPr>
        <w:spacing w:line="276" w:lineRule="auto"/>
        <w:rPr>
          <w:rFonts w:ascii="Georgia" w:hAnsi="Georgia"/>
          <w:sz w:val="24"/>
          <w:szCs w:val="24"/>
        </w:rPr>
      </w:pPr>
      <w:r w:rsidRPr="00A22041">
        <w:rPr>
          <w:rFonts w:ascii="Georgia" w:hAnsi="Georgia"/>
          <w:sz w:val="24"/>
          <w:szCs w:val="24"/>
        </w:rPr>
        <w:t>Rocks to add stability to the tree</w:t>
      </w:r>
    </w:p>
    <w:p w14:paraId="17545EA3" w14:textId="77777777" w:rsidR="00A22041" w:rsidRPr="00A22041" w:rsidRDefault="00A22041" w:rsidP="001F3996">
      <w:pPr>
        <w:pStyle w:val="ListParagraph"/>
        <w:numPr>
          <w:ilvl w:val="0"/>
          <w:numId w:val="39"/>
        </w:numPr>
        <w:spacing w:line="276" w:lineRule="auto"/>
        <w:rPr>
          <w:rFonts w:ascii="Georgia" w:hAnsi="Georgia"/>
          <w:sz w:val="24"/>
          <w:szCs w:val="24"/>
        </w:rPr>
      </w:pPr>
      <w:r w:rsidRPr="00A22041">
        <w:rPr>
          <w:rFonts w:ascii="Georgia" w:hAnsi="Georgia"/>
          <w:sz w:val="24"/>
          <w:szCs w:val="24"/>
        </w:rPr>
        <w:t>Vase</w:t>
      </w:r>
    </w:p>
    <w:p w14:paraId="1ABF4259" w14:textId="77777777" w:rsidR="00A22041" w:rsidRPr="00A22041" w:rsidRDefault="00A22041" w:rsidP="001F3996">
      <w:pPr>
        <w:pStyle w:val="ListParagraph"/>
        <w:numPr>
          <w:ilvl w:val="0"/>
          <w:numId w:val="39"/>
        </w:numPr>
        <w:spacing w:line="276" w:lineRule="auto"/>
        <w:rPr>
          <w:rFonts w:ascii="Georgia" w:hAnsi="Georgia"/>
          <w:sz w:val="24"/>
          <w:szCs w:val="24"/>
        </w:rPr>
      </w:pPr>
      <w:r w:rsidRPr="00A22041">
        <w:rPr>
          <w:rFonts w:ascii="Georgia" w:hAnsi="Georgia"/>
          <w:sz w:val="24"/>
          <w:szCs w:val="24"/>
        </w:rPr>
        <w:t>Grateful hearts</w:t>
      </w:r>
    </w:p>
    <w:p w14:paraId="36610D79" w14:textId="77777777" w:rsidR="00A22041" w:rsidRPr="00A22041" w:rsidRDefault="00A22041" w:rsidP="001F3996">
      <w:pPr>
        <w:pStyle w:val="ListParagraph"/>
        <w:numPr>
          <w:ilvl w:val="0"/>
          <w:numId w:val="39"/>
        </w:numPr>
        <w:spacing w:line="276" w:lineRule="auto"/>
        <w:rPr>
          <w:rFonts w:ascii="Georgia" w:hAnsi="Georgia"/>
          <w:sz w:val="24"/>
          <w:szCs w:val="24"/>
        </w:rPr>
      </w:pPr>
      <w:r w:rsidRPr="00A22041">
        <w:rPr>
          <w:rFonts w:ascii="Georgia" w:hAnsi="Georgia"/>
          <w:sz w:val="24"/>
          <w:szCs w:val="24"/>
        </w:rPr>
        <w:t>Follow the instructions below</w:t>
      </w:r>
    </w:p>
    <w:p w14:paraId="444EBD30" w14:textId="77777777" w:rsidR="00A22041" w:rsidRPr="00A22041" w:rsidRDefault="00A22041" w:rsidP="00A22041">
      <w:pPr>
        <w:rPr>
          <w:rFonts w:ascii="Georgia" w:hAnsi="Georgia"/>
          <w:color w:val="365F91" w:themeColor="accent1" w:themeShade="BF"/>
          <w:sz w:val="24"/>
          <w:szCs w:val="24"/>
          <w:u w:val="single"/>
        </w:rPr>
      </w:pPr>
      <w:r w:rsidRPr="00A22041">
        <w:rPr>
          <w:rFonts w:ascii="Georgia" w:hAnsi="Georgia"/>
          <w:color w:val="365F91" w:themeColor="accent1" w:themeShade="BF"/>
          <w:sz w:val="24"/>
          <w:szCs w:val="24"/>
          <w:u w:val="single"/>
        </w:rPr>
        <w:t>Method</w:t>
      </w:r>
    </w:p>
    <w:p w14:paraId="1BBCB94D" w14:textId="77777777" w:rsidR="00A22041" w:rsidRDefault="00A22041" w:rsidP="001F3996">
      <w:pPr>
        <w:pStyle w:val="ListParagraph"/>
        <w:numPr>
          <w:ilvl w:val="0"/>
          <w:numId w:val="49"/>
        </w:numPr>
        <w:autoSpaceDE w:val="0"/>
        <w:autoSpaceDN w:val="0"/>
        <w:adjustRightInd w:val="0"/>
        <w:spacing w:line="276" w:lineRule="auto"/>
        <w:jc w:val="both"/>
        <w:rPr>
          <w:rFonts w:ascii="Georgia" w:hAnsi="Georgia"/>
          <w:sz w:val="24"/>
          <w:szCs w:val="24"/>
        </w:rPr>
      </w:pPr>
      <w:r w:rsidRPr="00A22041">
        <w:rPr>
          <w:rFonts w:ascii="Georgia" w:hAnsi="Georgia"/>
          <w:sz w:val="24"/>
          <w:szCs w:val="24"/>
        </w:rPr>
        <w:t>Make a short intr</w:t>
      </w:r>
      <w:r w:rsidR="000B4E4D">
        <w:rPr>
          <w:rFonts w:ascii="Georgia" w:hAnsi="Georgia"/>
          <w:sz w:val="24"/>
          <w:szCs w:val="24"/>
        </w:rPr>
        <w:t>o</w:t>
      </w:r>
      <w:r w:rsidRPr="00A22041">
        <w:rPr>
          <w:rFonts w:ascii="Georgia" w:hAnsi="Georgia"/>
          <w:sz w:val="24"/>
          <w:szCs w:val="24"/>
        </w:rPr>
        <w:t>duction about gratitude</w:t>
      </w:r>
      <w:r w:rsidR="004B01F5">
        <w:rPr>
          <w:rFonts w:ascii="Georgia" w:hAnsi="Georgia"/>
          <w:sz w:val="24"/>
          <w:szCs w:val="24"/>
        </w:rPr>
        <w:t xml:space="preserve"> (</w:t>
      </w:r>
      <w:r w:rsidR="004B01F5" w:rsidRPr="004B01F5">
        <w:rPr>
          <w:rFonts w:ascii="Georgia" w:hAnsi="Georgia"/>
          <w:color w:val="365F91" w:themeColor="accent1" w:themeShade="BF"/>
          <w:sz w:val="24"/>
          <w:szCs w:val="24"/>
        </w:rPr>
        <w:t>5 mins</w:t>
      </w:r>
      <w:r w:rsidR="004B01F5">
        <w:rPr>
          <w:rFonts w:ascii="Georgia" w:hAnsi="Georgia"/>
          <w:sz w:val="24"/>
          <w:szCs w:val="24"/>
        </w:rPr>
        <w:t>)</w:t>
      </w:r>
      <w:r w:rsidRPr="00A22041">
        <w:rPr>
          <w:rFonts w:ascii="Georgia" w:hAnsi="Georgia"/>
          <w:sz w:val="24"/>
          <w:szCs w:val="24"/>
        </w:rPr>
        <w:t>.</w:t>
      </w:r>
    </w:p>
    <w:p w14:paraId="321D70CD" w14:textId="77777777" w:rsidR="00A22041" w:rsidRPr="00A22041" w:rsidRDefault="00A22041" w:rsidP="000B4E4D">
      <w:pPr>
        <w:pStyle w:val="ListParagraph"/>
        <w:autoSpaceDE w:val="0"/>
        <w:autoSpaceDN w:val="0"/>
        <w:adjustRightInd w:val="0"/>
        <w:spacing w:line="276" w:lineRule="auto"/>
        <w:ind w:left="0" w:firstLine="426"/>
        <w:jc w:val="both"/>
        <w:rPr>
          <w:rFonts w:ascii="Georgia" w:hAnsi="Georgia"/>
          <w:sz w:val="24"/>
          <w:szCs w:val="24"/>
        </w:rPr>
      </w:pPr>
      <w:r>
        <w:rPr>
          <w:rFonts w:ascii="Georgia" w:hAnsi="Georgia"/>
          <w:sz w:val="24"/>
          <w:szCs w:val="24"/>
        </w:rPr>
        <w:t>(</w:t>
      </w:r>
      <w:r w:rsidRPr="00A22041">
        <w:rPr>
          <w:rFonts w:ascii="Georgia" w:hAnsi="Georgia"/>
          <w:sz w:val="24"/>
          <w:szCs w:val="24"/>
        </w:rPr>
        <w:t>Script adapted from Emmons, R.,</w:t>
      </w:r>
      <w:r>
        <w:rPr>
          <w:rFonts w:ascii="Georgia" w:hAnsi="Georgia"/>
          <w:sz w:val="24"/>
          <w:szCs w:val="24"/>
        </w:rPr>
        <w:t xml:space="preserve"> &amp;</w:t>
      </w:r>
      <w:r w:rsidRPr="00A22041">
        <w:rPr>
          <w:rFonts w:ascii="Georgia" w:hAnsi="Georgia"/>
          <w:sz w:val="24"/>
          <w:szCs w:val="24"/>
        </w:rPr>
        <w:t xml:space="preserve"> </w:t>
      </w:r>
      <w:r w:rsidRPr="00A22041">
        <w:rPr>
          <w:rFonts w:ascii="Georgia" w:eastAsia="Times New Roman" w:hAnsi="Georgia" w:cs="Times New Roman"/>
          <w:sz w:val="24"/>
          <w:szCs w:val="24"/>
        </w:rPr>
        <w:t>McCullough, M.</w:t>
      </w:r>
      <w:r w:rsidRPr="00A22041">
        <w:rPr>
          <w:rFonts w:ascii="Georgia" w:hAnsi="Georgia"/>
          <w:sz w:val="24"/>
          <w:szCs w:val="24"/>
        </w:rPr>
        <w:t xml:space="preserve"> (2003). Counting Blessings versus burdens: An experimental investigation of gratitude and subjective wellbeing in daily life. </w:t>
      </w:r>
      <w:r w:rsidRPr="00A22041">
        <w:rPr>
          <w:rFonts w:ascii="Georgia" w:hAnsi="Georgia"/>
          <w:i/>
          <w:sz w:val="24"/>
          <w:szCs w:val="24"/>
        </w:rPr>
        <w:t>Journal of Personality and Social Psychology, 84</w:t>
      </w:r>
      <w:r w:rsidRPr="00A22041">
        <w:rPr>
          <w:rFonts w:ascii="Georgia" w:hAnsi="Georgia"/>
          <w:sz w:val="24"/>
          <w:szCs w:val="24"/>
        </w:rPr>
        <w:t>, 377-389</w:t>
      </w:r>
      <w:r>
        <w:rPr>
          <w:rFonts w:ascii="Georgia" w:hAnsi="Georgia"/>
          <w:sz w:val="24"/>
          <w:szCs w:val="24"/>
        </w:rPr>
        <w:t>)</w:t>
      </w:r>
      <w:r w:rsidRPr="00A22041">
        <w:rPr>
          <w:rFonts w:ascii="Georgia" w:hAnsi="Georgia"/>
          <w:sz w:val="24"/>
          <w:szCs w:val="24"/>
        </w:rPr>
        <w:t>.</w:t>
      </w:r>
    </w:p>
    <w:p w14:paraId="2E7D3A4C" w14:textId="77777777" w:rsidR="000B4E4D" w:rsidRDefault="00A22041" w:rsidP="000B4E4D">
      <w:pPr>
        <w:spacing w:line="360" w:lineRule="auto"/>
        <w:jc w:val="both"/>
        <w:rPr>
          <w:rFonts w:ascii="Georgia" w:eastAsia="Times New Roman" w:hAnsi="Georgia" w:cs="Times New Roman"/>
          <w:sz w:val="24"/>
          <w:szCs w:val="24"/>
        </w:rPr>
      </w:pPr>
      <w:r w:rsidRPr="000B4E4D">
        <w:rPr>
          <w:rFonts w:ascii="Georgia" w:eastAsia="Times New Roman" w:hAnsi="Georgia" w:cs="Times New Roman"/>
          <w:sz w:val="24"/>
          <w:szCs w:val="24"/>
        </w:rPr>
        <w:t>‘‘</w:t>
      </w:r>
      <w:r w:rsidRPr="000B4E4D">
        <w:rPr>
          <w:rFonts w:ascii="Georgia" w:eastAsia="Times New Roman" w:hAnsi="Georgia" w:cs="Times New Roman"/>
          <w:i/>
          <w:sz w:val="24"/>
          <w:szCs w:val="24"/>
        </w:rPr>
        <w:t>Cultivate a sense of gratitude’’ means that you make an effort to think about the many things in your life, both large and small, that you have to be grateful about. These might include anything, really</w:t>
      </w:r>
      <w:r w:rsidR="004B01F5">
        <w:rPr>
          <w:rFonts w:ascii="Georgia" w:eastAsia="Times New Roman" w:hAnsi="Georgia" w:cs="Times New Roman"/>
          <w:i/>
          <w:sz w:val="24"/>
          <w:szCs w:val="24"/>
        </w:rPr>
        <w:t>:</w:t>
      </w:r>
      <w:r w:rsidRPr="000B4E4D">
        <w:rPr>
          <w:rFonts w:ascii="Georgia" w:eastAsia="Times New Roman" w:hAnsi="Georgia" w:cs="Times New Roman"/>
          <w:i/>
          <w:sz w:val="24"/>
          <w:szCs w:val="24"/>
        </w:rPr>
        <w:t xml:space="preserve"> The roof over your head. Your senses. The beauty of an evening sky. The bird song you heard today. The scent of flowers. The warmth you feel inside your thick sweater, the sun on your face</w:t>
      </w:r>
      <w:r w:rsidRPr="000B4E4D">
        <w:rPr>
          <w:rFonts w:ascii="Georgia" w:eastAsia="Times New Roman" w:hAnsi="Georgia" w:cs="Times New Roman"/>
          <w:sz w:val="24"/>
          <w:szCs w:val="24"/>
        </w:rPr>
        <w:t>.</w:t>
      </w:r>
    </w:p>
    <w:p w14:paraId="15323693" w14:textId="77777777" w:rsidR="00A22041" w:rsidRPr="000B4E4D" w:rsidRDefault="00A22041" w:rsidP="00BA0B32">
      <w:pPr>
        <w:pStyle w:val="ListParagraph"/>
        <w:numPr>
          <w:ilvl w:val="0"/>
          <w:numId w:val="49"/>
        </w:numPr>
        <w:autoSpaceDE w:val="0"/>
        <w:autoSpaceDN w:val="0"/>
        <w:adjustRightInd w:val="0"/>
        <w:spacing w:line="276" w:lineRule="auto"/>
        <w:ind w:left="0" w:firstLine="426"/>
        <w:jc w:val="both"/>
        <w:rPr>
          <w:rFonts w:ascii="Georgia" w:eastAsia="Times New Roman" w:hAnsi="Georgia" w:cs="Times New Roman"/>
          <w:sz w:val="24"/>
          <w:szCs w:val="24"/>
        </w:rPr>
      </w:pPr>
      <w:r w:rsidRPr="000B4E4D">
        <w:rPr>
          <w:rFonts w:ascii="Georgia" w:hAnsi="Georgia"/>
          <w:sz w:val="24"/>
          <w:szCs w:val="24"/>
        </w:rPr>
        <w:t>Make a leaf cut out (or few for variety) to use as a template. Ask children to follow your instructions and to cut their own leaves</w:t>
      </w:r>
      <w:r w:rsidR="000B4E4D" w:rsidRPr="000B4E4D">
        <w:rPr>
          <w:rFonts w:ascii="Georgia" w:hAnsi="Georgia"/>
          <w:sz w:val="24"/>
          <w:szCs w:val="24"/>
        </w:rPr>
        <w:t xml:space="preserve"> (use PDF template in Appendix </w:t>
      </w:r>
      <w:r w:rsidR="004B01F5">
        <w:rPr>
          <w:rFonts w:ascii="Georgia" w:hAnsi="Georgia"/>
          <w:sz w:val="24"/>
          <w:szCs w:val="24"/>
        </w:rPr>
        <w:t>C</w:t>
      </w:r>
      <w:r w:rsidR="000B4E4D" w:rsidRPr="000B4E4D">
        <w:rPr>
          <w:rFonts w:ascii="Georgia" w:hAnsi="Georgia"/>
          <w:sz w:val="24"/>
          <w:szCs w:val="24"/>
        </w:rPr>
        <w:t>)</w:t>
      </w:r>
      <w:r w:rsidRPr="000B4E4D">
        <w:rPr>
          <w:rFonts w:ascii="Georgia" w:hAnsi="Georgia"/>
          <w:sz w:val="24"/>
          <w:szCs w:val="24"/>
        </w:rPr>
        <w:t xml:space="preserve">.  </w:t>
      </w:r>
    </w:p>
    <w:p w14:paraId="42646B63" w14:textId="77777777" w:rsidR="00A22041" w:rsidRPr="00A22041" w:rsidRDefault="00A22041" w:rsidP="00BA0B32">
      <w:pPr>
        <w:pStyle w:val="ListParagraph"/>
        <w:numPr>
          <w:ilvl w:val="0"/>
          <w:numId w:val="49"/>
        </w:numPr>
        <w:autoSpaceDE w:val="0"/>
        <w:autoSpaceDN w:val="0"/>
        <w:adjustRightInd w:val="0"/>
        <w:spacing w:line="276" w:lineRule="auto"/>
        <w:ind w:left="0" w:firstLine="426"/>
        <w:jc w:val="both"/>
        <w:rPr>
          <w:rFonts w:ascii="Georgia" w:hAnsi="Georgia"/>
          <w:i/>
          <w:sz w:val="24"/>
          <w:szCs w:val="24"/>
        </w:rPr>
      </w:pPr>
      <w:r w:rsidRPr="000B4E4D">
        <w:rPr>
          <w:rFonts w:ascii="Georgia" w:hAnsi="Georgia"/>
          <w:sz w:val="24"/>
          <w:szCs w:val="24"/>
        </w:rPr>
        <w:t>Ask children to punch a hole at the top of each leaf and to loop a piece of string through each</w:t>
      </w:r>
      <w:r w:rsidRPr="000B4E4D">
        <w:rPr>
          <w:rFonts w:ascii="Georgia" w:hAnsi="Georgia"/>
          <w:i/>
          <w:sz w:val="24"/>
          <w:szCs w:val="24"/>
        </w:rPr>
        <w:t>.</w:t>
      </w:r>
    </w:p>
    <w:p w14:paraId="21788178" w14:textId="77777777" w:rsidR="00A22041" w:rsidRPr="00A22041" w:rsidRDefault="00A22041" w:rsidP="001F3996">
      <w:pPr>
        <w:pStyle w:val="ListParagraph"/>
        <w:numPr>
          <w:ilvl w:val="0"/>
          <w:numId w:val="49"/>
        </w:numPr>
        <w:autoSpaceDE w:val="0"/>
        <w:autoSpaceDN w:val="0"/>
        <w:adjustRightInd w:val="0"/>
        <w:spacing w:line="276" w:lineRule="auto"/>
        <w:jc w:val="both"/>
        <w:rPr>
          <w:rFonts w:ascii="Georgia" w:hAnsi="Georgia"/>
          <w:i/>
          <w:sz w:val="24"/>
          <w:szCs w:val="24"/>
        </w:rPr>
      </w:pPr>
      <w:r w:rsidRPr="00A22041">
        <w:rPr>
          <w:rFonts w:ascii="Georgia" w:hAnsi="Georgia"/>
          <w:sz w:val="24"/>
          <w:szCs w:val="24"/>
        </w:rPr>
        <w:t xml:space="preserve">Ask children to put stones in a vase and stick the tree branch there. </w:t>
      </w:r>
    </w:p>
    <w:p w14:paraId="270B9D88" w14:textId="77777777" w:rsidR="000B4E4D" w:rsidRPr="000B4E4D" w:rsidRDefault="00A22041" w:rsidP="001F3996">
      <w:pPr>
        <w:pStyle w:val="ListParagraph"/>
        <w:numPr>
          <w:ilvl w:val="0"/>
          <w:numId w:val="49"/>
        </w:numPr>
        <w:autoSpaceDE w:val="0"/>
        <w:autoSpaceDN w:val="0"/>
        <w:adjustRightInd w:val="0"/>
        <w:spacing w:line="276" w:lineRule="auto"/>
        <w:jc w:val="both"/>
        <w:rPr>
          <w:rFonts w:ascii="Georgia" w:hAnsi="Georgia"/>
          <w:i/>
          <w:sz w:val="24"/>
          <w:szCs w:val="24"/>
        </w:rPr>
      </w:pPr>
      <w:r w:rsidRPr="00A22041">
        <w:rPr>
          <w:rFonts w:ascii="Georgia" w:hAnsi="Georgia"/>
          <w:sz w:val="24"/>
          <w:szCs w:val="24"/>
        </w:rPr>
        <w:t xml:space="preserve">Ask children to draw or write about things they are grateful for on the leaves. </w:t>
      </w:r>
    </w:p>
    <w:p w14:paraId="03A72215" w14:textId="77777777" w:rsidR="003F5ECE" w:rsidRPr="003F5ECE" w:rsidRDefault="00A22041" w:rsidP="003F5ECE">
      <w:pPr>
        <w:pStyle w:val="ListParagraph"/>
        <w:numPr>
          <w:ilvl w:val="0"/>
          <w:numId w:val="49"/>
        </w:numPr>
        <w:autoSpaceDE w:val="0"/>
        <w:autoSpaceDN w:val="0"/>
        <w:adjustRightInd w:val="0"/>
        <w:spacing w:line="276" w:lineRule="auto"/>
        <w:ind w:left="0" w:firstLine="360"/>
        <w:jc w:val="both"/>
        <w:rPr>
          <w:rFonts w:ascii="Georgia" w:hAnsi="Georgia"/>
          <w:i/>
          <w:sz w:val="24"/>
          <w:szCs w:val="24"/>
        </w:rPr>
      </w:pPr>
      <w:r w:rsidRPr="00A22041">
        <w:rPr>
          <w:rFonts w:ascii="Georgia" w:hAnsi="Georgia"/>
          <w:sz w:val="24"/>
          <w:szCs w:val="24"/>
        </w:rPr>
        <w:t>Try to make a few leaves of your own to model the concept and provide the children with ideas</w:t>
      </w:r>
      <w:r w:rsidR="000B4E4D">
        <w:rPr>
          <w:rFonts w:ascii="Georgia" w:hAnsi="Georgia"/>
          <w:sz w:val="24"/>
          <w:szCs w:val="24"/>
        </w:rPr>
        <w:t>:</w:t>
      </w:r>
    </w:p>
    <w:p w14:paraId="3DD33188" w14:textId="77777777" w:rsidR="000B4E4D" w:rsidRPr="003F5ECE" w:rsidRDefault="000B4E4D" w:rsidP="003F5ECE">
      <w:pPr>
        <w:autoSpaceDE w:val="0"/>
        <w:autoSpaceDN w:val="0"/>
        <w:adjustRightInd w:val="0"/>
        <w:spacing w:line="276" w:lineRule="auto"/>
        <w:ind w:left="360"/>
        <w:jc w:val="both"/>
        <w:rPr>
          <w:rFonts w:ascii="Georgia" w:hAnsi="Georgia"/>
          <w:i/>
          <w:sz w:val="24"/>
          <w:szCs w:val="24"/>
        </w:rPr>
      </w:pPr>
      <w:r w:rsidRPr="003F5ECE">
        <w:rPr>
          <w:rFonts w:ascii="Georgia" w:hAnsi="Georgia"/>
          <w:sz w:val="24"/>
          <w:szCs w:val="24"/>
        </w:rPr>
        <w:t xml:space="preserve"> </w:t>
      </w:r>
      <w:r w:rsidRPr="003F5ECE">
        <w:rPr>
          <w:rFonts w:ascii="Georgia" w:hAnsi="Georgia"/>
          <w:i/>
          <w:color w:val="365F91" w:themeColor="accent1" w:themeShade="BF"/>
          <w:sz w:val="24"/>
          <w:szCs w:val="24"/>
        </w:rPr>
        <w:t>Ideas of Things to be grateful for</w:t>
      </w:r>
    </w:p>
    <w:p w14:paraId="6A200732" w14:textId="77777777" w:rsidR="000B4E4D" w:rsidRPr="00A22041" w:rsidRDefault="000B4E4D" w:rsidP="001F3996">
      <w:pPr>
        <w:pStyle w:val="ListParagraph"/>
        <w:numPr>
          <w:ilvl w:val="0"/>
          <w:numId w:val="48"/>
        </w:numPr>
        <w:autoSpaceDE w:val="0"/>
        <w:autoSpaceDN w:val="0"/>
        <w:adjustRightInd w:val="0"/>
        <w:spacing w:line="276" w:lineRule="auto"/>
        <w:jc w:val="both"/>
        <w:rPr>
          <w:rFonts w:ascii="Georgia" w:hAnsi="Georgia"/>
          <w:color w:val="000000" w:themeColor="text1"/>
          <w:sz w:val="24"/>
          <w:szCs w:val="24"/>
        </w:rPr>
      </w:pPr>
      <w:r w:rsidRPr="00A22041">
        <w:rPr>
          <w:rFonts w:ascii="Georgia" w:hAnsi="Georgia"/>
          <w:color w:val="000000" w:themeColor="text1"/>
          <w:sz w:val="24"/>
          <w:szCs w:val="24"/>
        </w:rPr>
        <w:t>Family</w:t>
      </w:r>
      <w:r w:rsidRPr="00A22041">
        <w:rPr>
          <w:rFonts w:ascii="Georgia" w:hAnsi="Georgia"/>
          <w:color w:val="000000" w:themeColor="text1"/>
          <w:sz w:val="24"/>
          <w:szCs w:val="24"/>
        </w:rPr>
        <w:tab/>
      </w:r>
      <w:r w:rsidRPr="00A22041">
        <w:rPr>
          <w:rFonts w:ascii="Georgia" w:hAnsi="Georgia"/>
          <w:color w:val="000000" w:themeColor="text1"/>
          <w:sz w:val="24"/>
          <w:szCs w:val="24"/>
        </w:rPr>
        <w:tab/>
      </w:r>
      <w:r w:rsidRPr="00A22041">
        <w:rPr>
          <w:rFonts w:ascii="Georgia" w:hAnsi="Georgia"/>
          <w:color w:val="000000" w:themeColor="text1"/>
          <w:sz w:val="24"/>
          <w:szCs w:val="24"/>
        </w:rPr>
        <w:tab/>
      </w:r>
      <w:r w:rsidRPr="00A22041">
        <w:rPr>
          <w:rFonts w:ascii="Georgia" w:hAnsi="Georgia"/>
          <w:color w:val="000000" w:themeColor="text1"/>
          <w:sz w:val="24"/>
          <w:szCs w:val="24"/>
        </w:rPr>
        <w:tab/>
      </w:r>
      <w:r w:rsidRPr="00A22041">
        <w:rPr>
          <w:rFonts w:ascii="Georgia" w:hAnsi="Georgia"/>
          <w:color w:val="000000" w:themeColor="text1"/>
          <w:sz w:val="24"/>
          <w:szCs w:val="24"/>
        </w:rPr>
        <w:tab/>
        <w:t xml:space="preserve"> </w:t>
      </w:r>
    </w:p>
    <w:p w14:paraId="69C0EC5E" w14:textId="77777777" w:rsidR="000B4E4D" w:rsidRPr="00A22041" w:rsidRDefault="000B4E4D" w:rsidP="001F3996">
      <w:pPr>
        <w:pStyle w:val="ListParagraph"/>
        <w:numPr>
          <w:ilvl w:val="0"/>
          <w:numId w:val="48"/>
        </w:numPr>
        <w:autoSpaceDE w:val="0"/>
        <w:autoSpaceDN w:val="0"/>
        <w:adjustRightInd w:val="0"/>
        <w:spacing w:line="276" w:lineRule="auto"/>
        <w:jc w:val="both"/>
        <w:rPr>
          <w:rFonts w:ascii="Georgia" w:hAnsi="Georgia"/>
          <w:color w:val="000000" w:themeColor="text1"/>
          <w:sz w:val="24"/>
          <w:szCs w:val="24"/>
        </w:rPr>
      </w:pPr>
      <w:r w:rsidRPr="00A22041">
        <w:rPr>
          <w:rFonts w:ascii="Georgia" w:hAnsi="Georgia"/>
          <w:color w:val="000000" w:themeColor="text1"/>
          <w:sz w:val="24"/>
          <w:szCs w:val="24"/>
        </w:rPr>
        <w:t xml:space="preserve">Friends </w:t>
      </w:r>
    </w:p>
    <w:p w14:paraId="2938BEDF" w14:textId="77777777" w:rsidR="000B4E4D" w:rsidRPr="00A22041" w:rsidRDefault="000B4E4D" w:rsidP="001F3996">
      <w:pPr>
        <w:pStyle w:val="ListParagraph"/>
        <w:numPr>
          <w:ilvl w:val="0"/>
          <w:numId w:val="48"/>
        </w:numPr>
        <w:autoSpaceDE w:val="0"/>
        <w:autoSpaceDN w:val="0"/>
        <w:adjustRightInd w:val="0"/>
        <w:spacing w:line="276" w:lineRule="auto"/>
        <w:jc w:val="both"/>
        <w:rPr>
          <w:rFonts w:ascii="Georgia" w:hAnsi="Georgia"/>
          <w:color w:val="000000" w:themeColor="text1"/>
          <w:sz w:val="24"/>
          <w:szCs w:val="24"/>
        </w:rPr>
      </w:pPr>
      <w:r w:rsidRPr="00A22041">
        <w:rPr>
          <w:rFonts w:ascii="Georgia" w:hAnsi="Georgia"/>
          <w:color w:val="000000" w:themeColor="text1"/>
          <w:sz w:val="24"/>
          <w:szCs w:val="24"/>
        </w:rPr>
        <w:t>A quality about your self</w:t>
      </w:r>
    </w:p>
    <w:p w14:paraId="00FF39FF" w14:textId="77777777" w:rsidR="000B4E4D" w:rsidRPr="00A22041" w:rsidRDefault="000B4E4D" w:rsidP="001F3996">
      <w:pPr>
        <w:pStyle w:val="ListParagraph"/>
        <w:numPr>
          <w:ilvl w:val="0"/>
          <w:numId w:val="48"/>
        </w:numPr>
        <w:autoSpaceDE w:val="0"/>
        <w:autoSpaceDN w:val="0"/>
        <w:adjustRightInd w:val="0"/>
        <w:spacing w:line="276" w:lineRule="auto"/>
        <w:jc w:val="both"/>
        <w:rPr>
          <w:rFonts w:ascii="Georgia" w:hAnsi="Georgia"/>
          <w:color w:val="000000" w:themeColor="text1"/>
          <w:sz w:val="24"/>
          <w:szCs w:val="24"/>
        </w:rPr>
      </w:pPr>
      <w:r w:rsidRPr="00A22041">
        <w:rPr>
          <w:rFonts w:ascii="Georgia" w:hAnsi="Georgia"/>
          <w:color w:val="000000" w:themeColor="text1"/>
          <w:sz w:val="24"/>
          <w:szCs w:val="24"/>
        </w:rPr>
        <w:t>A talent</w:t>
      </w:r>
    </w:p>
    <w:p w14:paraId="5A609BF7" w14:textId="77777777" w:rsidR="000B4E4D" w:rsidRPr="00A22041" w:rsidRDefault="000B4E4D" w:rsidP="001F3996">
      <w:pPr>
        <w:pStyle w:val="ListParagraph"/>
        <w:numPr>
          <w:ilvl w:val="0"/>
          <w:numId w:val="48"/>
        </w:numPr>
        <w:autoSpaceDE w:val="0"/>
        <w:autoSpaceDN w:val="0"/>
        <w:adjustRightInd w:val="0"/>
        <w:spacing w:line="276" w:lineRule="auto"/>
        <w:jc w:val="both"/>
        <w:rPr>
          <w:rFonts w:ascii="Georgia" w:hAnsi="Georgia"/>
          <w:color w:val="000000" w:themeColor="text1"/>
          <w:sz w:val="24"/>
          <w:szCs w:val="24"/>
        </w:rPr>
      </w:pPr>
      <w:r w:rsidRPr="00A22041">
        <w:rPr>
          <w:rFonts w:ascii="Georgia" w:hAnsi="Georgia"/>
          <w:color w:val="000000" w:themeColor="text1"/>
          <w:sz w:val="24"/>
          <w:szCs w:val="24"/>
        </w:rPr>
        <w:t>Something in nature</w:t>
      </w:r>
    </w:p>
    <w:p w14:paraId="474C32A4" w14:textId="77777777" w:rsidR="000B4E4D" w:rsidRPr="00A22041" w:rsidRDefault="000B4E4D" w:rsidP="001F3996">
      <w:pPr>
        <w:pStyle w:val="ListParagraph"/>
        <w:numPr>
          <w:ilvl w:val="0"/>
          <w:numId w:val="48"/>
        </w:numPr>
        <w:autoSpaceDE w:val="0"/>
        <w:autoSpaceDN w:val="0"/>
        <w:adjustRightInd w:val="0"/>
        <w:spacing w:line="276" w:lineRule="auto"/>
        <w:jc w:val="both"/>
        <w:rPr>
          <w:rFonts w:ascii="Georgia" w:hAnsi="Georgia"/>
          <w:color w:val="000000" w:themeColor="text1"/>
          <w:sz w:val="24"/>
          <w:szCs w:val="24"/>
        </w:rPr>
      </w:pPr>
      <w:r w:rsidRPr="00A22041">
        <w:rPr>
          <w:rFonts w:ascii="Georgia" w:hAnsi="Georgia"/>
          <w:color w:val="000000" w:themeColor="text1"/>
          <w:sz w:val="24"/>
          <w:szCs w:val="24"/>
        </w:rPr>
        <w:t>Something you love to do</w:t>
      </w:r>
    </w:p>
    <w:p w14:paraId="513F8FB3" w14:textId="77777777" w:rsidR="000B4E4D" w:rsidRPr="00A22041" w:rsidRDefault="000B4E4D" w:rsidP="001F3996">
      <w:pPr>
        <w:pStyle w:val="ListParagraph"/>
        <w:numPr>
          <w:ilvl w:val="0"/>
          <w:numId w:val="48"/>
        </w:numPr>
        <w:autoSpaceDE w:val="0"/>
        <w:autoSpaceDN w:val="0"/>
        <w:adjustRightInd w:val="0"/>
        <w:spacing w:line="276" w:lineRule="auto"/>
        <w:jc w:val="both"/>
        <w:rPr>
          <w:rFonts w:ascii="Georgia" w:hAnsi="Georgia"/>
          <w:color w:val="000000" w:themeColor="text1"/>
          <w:sz w:val="24"/>
          <w:szCs w:val="24"/>
        </w:rPr>
      </w:pPr>
      <w:r w:rsidRPr="00A22041">
        <w:rPr>
          <w:rFonts w:ascii="Georgia" w:hAnsi="Georgia"/>
          <w:color w:val="000000" w:themeColor="text1"/>
          <w:sz w:val="24"/>
          <w:szCs w:val="24"/>
        </w:rPr>
        <w:t>Something you love to eat</w:t>
      </w:r>
    </w:p>
    <w:p w14:paraId="0E78A2DE" w14:textId="77777777" w:rsidR="000B4E4D" w:rsidRPr="00BA0B32" w:rsidRDefault="000B4E4D" w:rsidP="000B4E4D">
      <w:pPr>
        <w:pStyle w:val="ListParagraph"/>
        <w:numPr>
          <w:ilvl w:val="0"/>
          <w:numId w:val="48"/>
        </w:numPr>
        <w:autoSpaceDE w:val="0"/>
        <w:autoSpaceDN w:val="0"/>
        <w:adjustRightInd w:val="0"/>
        <w:spacing w:line="276" w:lineRule="auto"/>
        <w:jc w:val="both"/>
        <w:rPr>
          <w:rFonts w:ascii="Georgia" w:hAnsi="Georgia"/>
          <w:i/>
          <w:sz w:val="24"/>
          <w:szCs w:val="24"/>
        </w:rPr>
      </w:pPr>
      <w:r w:rsidRPr="00BA0B32">
        <w:rPr>
          <w:rFonts w:ascii="Georgia" w:hAnsi="Georgia"/>
          <w:color w:val="000000" w:themeColor="text1"/>
          <w:sz w:val="24"/>
          <w:szCs w:val="24"/>
        </w:rPr>
        <w:t xml:space="preserve">Something you have  earned </w:t>
      </w:r>
    </w:p>
    <w:p w14:paraId="450CD426" w14:textId="77777777" w:rsidR="00A22041" w:rsidRPr="003F5ECE" w:rsidRDefault="00A22041" w:rsidP="003F5ECE">
      <w:pPr>
        <w:autoSpaceDE w:val="0"/>
        <w:autoSpaceDN w:val="0"/>
        <w:adjustRightInd w:val="0"/>
        <w:spacing w:line="276" w:lineRule="auto"/>
        <w:ind w:left="360"/>
        <w:jc w:val="both"/>
        <w:rPr>
          <w:rFonts w:ascii="Georgia" w:hAnsi="Georgia"/>
          <w:i/>
          <w:sz w:val="24"/>
          <w:szCs w:val="24"/>
        </w:rPr>
      </w:pPr>
      <w:r w:rsidRPr="003F5ECE">
        <w:rPr>
          <w:rFonts w:ascii="Georgia" w:hAnsi="Georgia"/>
          <w:sz w:val="24"/>
          <w:szCs w:val="24"/>
        </w:rPr>
        <w:t>Every child who writes something on the leaves then hang the leaves from the branches</w:t>
      </w:r>
      <w:r w:rsidR="004B01F5" w:rsidRPr="003F5ECE">
        <w:rPr>
          <w:rFonts w:ascii="Georgia" w:hAnsi="Georgia"/>
          <w:sz w:val="24"/>
          <w:szCs w:val="24"/>
        </w:rPr>
        <w:t xml:space="preserve"> (</w:t>
      </w:r>
      <w:r w:rsidR="004B01F5" w:rsidRPr="003F5ECE">
        <w:rPr>
          <w:rFonts w:ascii="Georgia" w:hAnsi="Georgia"/>
          <w:color w:val="365F91" w:themeColor="accent1" w:themeShade="BF"/>
          <w:sz w:val="24"/>
          <w:szCs w:val="24"/>
        </w:rPr>
        <w:t xml:space="preserve">45 </w:t>
      </w:r>
      <w:r w:rsidR="00606AA7" w:rsidRPr="003F5ECE">
        <w:rPr>
          <w:rFonts w:ascii="Georgia" w:hAnsi="Georgia"/>
          <w:color w:val="365F91" w:themeColor="accent1" w:themeShade="BF"/>
          <w:sz w:val="24"/>
          <w:szCs w:val="24"/>
        </w:rPr>
        <w:t>mins</w:t>
      </w:r>
      <w:r w:rsidR="004B01F5" w:rsidRPr="003F5ECE">
        <w:rPr>
          <w:rFonts w:ascii="Georgia" w:hAnsi="Georgia"/>
          <w:sz w:val="24"/>
          <w:szCs w:val="24"/>
        </w:rPr>
        <w:t>)</w:t>
      </w:r>
      <w:r w:rsidRPr="003F5ECE">
        <w:rPr>
          <w:rFonts w:ascii="Georgia" w:hAnsi="Georgia"/>
          <w:sz w:val="24"/>
          <w:szCs w:val="24"/>
        </w:rPr>
        <w:t xml:space="preserve">. </w:t>
      </w:r>
    </w:p>
    <w:p w14:paraId="183383CF" w14:textId="77777777" w:rsidR="00D05791" w:rsidRDefault="00D05791" w:rsidP="00D67A55">
      <w:pPr>
        <w:pStyle w:val="Heading3"/>
        <w:rPr>
          <w:rFonts w:ascii="Georgia" w:hAnsi="Georgia"/>
          <w:color w:val="365F91" w:themeColor="accent1" w:themeShade="BF"/>
          <w:sz w:val="24"/>
          <w:lang w:val="en-US"/>
        </w:rPr>
      </w:pPr>
      <w:bookmarkStart w:id="21" w:name="_Toc486718345"/>
    </w:p>
    <w:p w14:paraId="0B54530D" w14:textId="77777777" w:rsidR="00D05791" w:rsidRDefault="00D05791" w:rsidP="00D67A55">
      <w:pPr>
        <w:pStyle w:val="Heading3"/>
        <w:rPr>
          <w:rFonts w:ascii="Georgia" w:hAnsi="Georgia"/>
          <w:color w:val="365F91" w:themeColor="accent1" w:themeShade="BF"/>
          <w:sz w:val="24"/>
          <w:lang w:val="en-US"/>
        </w:rPr>
      </w:pPr>
    </w:p>
    <w:p w14:paraId="3D02CBB3" w14:textId="77777777" w:rsidR="00D67A55" w:rsidRDefault="003F5ECE" w:rsidP="00D67A55">
      <w:pPr>
        <w:pStyle w:val="Heading3"/>
        <w:rPr>
          <w:rFonts w:ascii="Georgia" w:hAnsi="Georgia"/>
          <w:i/>
          <w:color w:val="365F91" w:themeColor="accent1" w:themeShade="BF"/>
          <w:sz w:val="24"/>
          <w:lang w:val="en-US"/>
        </w:rPr>
      </w:pPr>
      <w:r w:rsidRPr="00E356C9">
        <w:rPr>
          <w:rFonts w:ascii="Georgia" w:hAnsi="Georgia"/>
          <w:color w:val="365F91" w:themeColor="accent1" w:themeShade="BF"/>
          <w:sz w:val="24"/>
          <w:lang w:val="en-US"/>
        </w:rPr>
        <w:t xml:space="preserve">Activity </w:t>
      </w:r>
      <w:r>
        <w:rPr>
          <w:rFonts w:ascii="Georgia" w:hAnsi="Georgia"/>
          <w:color w:val="365F91" w:themeColor="accent1" w:themeShade="BF"/>
          <w:sz w:val="24"/>
          <w:lang w:val="en-US"/>
        </w:rPr>
        <w:t>5</w:t>
      </w:r>
      <w:r w:rsidRPr="00E356C9">
        <w:rPr>
          <w:rFonts w:ascii="Georgia" w:hAnsi="Georgia"/>
          <w:color w:val="365F91" w:themeColor="accent1" w:themeShade="BF"/>
          <w:sz w:val="24"/>
          <w:lang w:val="en-US"/>
        </w:rPr>
        <w:t>.</w:t>
      </w:r>
      <w:r>
        <w:rPr>
          <w:rFonts w:ascii="Georgia" w:hAnsi="Georgia"/>
          <w:color w:val="365F91" w:themeColor="accent1" w:themeShade="BF"/>
          <w:sz w:val="24"/>
          <w:lang w:val="en-US"/>
        </w:rPr>
        <w:t>4 (Optional)</w:t>
      </w:r>
      <w:r w:rsidR="00D67A55" w:rsidRPr="00296559">
        <w:rPr>
          <w:rFonts w:ascii="Georgia" w:hAnsi="Georgia"/>
          <w:color w:val="365F91" w:themeColor="accent1" w:themeShade="BF"/>
          <w:sz w:val="24"/>
          <w:lang w:val="en-US"/>
        </w:rPr>
        <w:t>:</w:t>
      </w:r>
      <w:r w:rsidR="00D67A55">
        <w:rPr>
          <w:rFonts w:ascii="Georgia" w:hAnsi="Georgia"/>
          <w:color w:val="365F91" w:themeColor="accent1" w:themeShade="BF"/>
          <w:sz w:val="24"/>
          <w:lang w:val="en-US"/>
        </w:rPr>
        <w:t xml:space="preserve"> “</w:t>
      </w:r>
      <w:r w:rsidR="005642E2">
        <w:rPr>
          <w:rFonts w:ascii="Georgia" w:hAnsi="Georgia"/>
          <w:i/>
          <w:color w:val="365F91" w:themeColor="accent1" w:themeShade="BF"/>
          <w:sz w:val="24"/>
          <w:lang w:val="en-US"/>
        </w:rPr>
        <w:t xml:space="preserve">Active meditation: Create your own </w:t>
      </w:r>
      <w:r>
        <w:rPr>
          <w:rFonts w:ascii="Georgia" w:hAnsi="Georgia"/>
          <w:i/>
          <w:color w:val="365F91" w:themeColor="accent1" w:themeShade="BF"/>
          <w:sz w:val="24"/>
          <w:lang w:val="en-US"/>
        </w:rPr>
        <w:t>design of harmony</w:t>
      </w:r>
      <w:r w:rsidR="005642E2">
        <w:rPr>
          <w:rFonts w:ascii="Georgia" w:hAnsi="Georgia"/>
          <w:i/>
          <w:color w:val="365F91" w:themeColor="accent1" w:themeShade="BF"/>
          <w:sz w:val="24"/>
          <w:lang w:val="en-US"/>
        </w:rPr>
        <w:t>”</w:t>
      </w:r>
      <w:bookmarkEnd w:id="21"/>
    </w:p>
    <w:p w14:paraId="2F4D71C9" w14:textId="77777777" w:rsidR="003E75EF" w:rsidRPr="00C815B3" w:rsidRDefault="00C815B3" w:rsidP="00C815B3">
      <w:pPr>
        <w:jc w:val="center"/>
        <w:rPr>
          <w:lang w:val="en-US"/>
        </w:rPr>
      </w:pPr>
      <w:r>
        <w:rPr>
          <w:noProof/>
          <w:lang w:val="en-US"/>
        </w:rPr>
        <w:drawing>
          <wp:inline distT="0" distB="0" distL="0" distR="0" wp14:anchorId="48CF230E" wp14:editId="4D80B6BD">
            <wp:extent cx="3429000" cy="2006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ownload.jpg"/>
                    <pic:cNvPicPr/>
                  </pic:nvPicPr>
                  <pic:blipFill>
                    <a:blip r:embed="rId27">
                      <a:extLst>
                        <a:ext uri="{28A0092B-C50C-407E-A947-70E740481C1C}">
                          <a14:useLocalDpi xmlns:a14="http://schemas.microsoft.com/office/drawing/2010/main" val="0"/>
                        </a:ext>
                      </a:extLst>
                    </a:blip>
                    <a:stretch>
                      <a:fillRect/>
                    </a:stretch>
                  </pic:blipFill>
                  <pic:spPr>
                    <a:xfrm>
                      <a:off x="0" y="0"/>
                      <a:ext cx="3429000" cy="2006600"/>
                    </a:xfrm>
                    <a:prstGeom prst="rect">
                      <a:avLst/>
                    </a:prstGeom>
                  </pic:spPr>
                </pic:pic>
              </a:graphicData>
            </a:graphic>
          </wp:inline>
        </w:drawing>
      </w:r>
    </w:p>
    <w:p w14:paraId="49130B1A" w14:textId="77777777" w:rsidR="005642E2" w:rsidRDefault="005642E2" w:rsidP="005642E2">
      <w:pPr>
        <w:rPr>
          <w:rFonts w:ascii="Georgia" w:hAnsi="Georgia"/>
          <w:color w:val="365F91" w:themeColor="accent1" w:themeShade="BF"/>
          <w:sz w:val="24"/>
          <w:u w:val="single"/>
          <w:lang w:val="en-US"/>
        </w:rPr>
      </w:pPr>
      <w:r w:rsidRPr="001E5F0E">
        <w:rPr>
          <w:rFonts w:ascii="Georgia" w:hAnsi="Georgia"/>
          <w:color w:val="365F91" w:themeColor="accent1" w:themeShade="BF"/>
          <w:sz w:val="24"/>
          <w:u w:val="single"/>
          <w:lang w:val="en-US"/>
        </w:rPr>
        <w:t>Objectives</w:t>
      </w:r>
    </w:p>
    <w:p w14:paraId="7A9DD18A" w14:textId="77777777" w:rsidR="005642E2" w:rsidRDefault="005642E2" w:rsidP="001F3996">
      <w:pPr>
        <w:numPr>
          <w:ilvl w:val="0"/>
          <w:numId w:val="68"/>
        </w:numPr>
        <w:shd w:val="clear" w:color="auto" w:fill="FFFFFF"/>
        <w:spacing w:after="0" w:line="276" w:lineRule="auto"/>
        <w:jc w:val="both"/>
        <w:textAlignment w:val="baseline"/>
        <w:rPr>
          <w:rFonts w:ascii="Georgia" w:eastAsia="Times New Roman" w:hAnsi="Georgia" w:cs="Times New Roman"/>
          <w:color w:val="4A4A4A"/>
          <w:sz w:val="24"/>
          <w:lang w:val="en-US" w:eastAsia="el-GR"/>
        </w:rPr>
      </w:pPr>
      <w:r>
        <w:rPr>
          <w:rFonts w:ascii="Georgia" w:eastAsia="Times New Roman" w:hAnsi="Georgia" w:cs="Times New Roman"/>
          <w:color w:val="4A4A4A"/>
          <w:sz w:val="24"/>
          <w:lang w:val="en-US" w:eastAsia="el-GR"/>
        </w:rPr>
        <w:t xml:space="preserve">To make an induction to mindfulness </w:t>
      </w:r>
    </w:p>
    <w:p w14:paraId="137C86F5" w14:textId="77777777" w:rsidR="005642E2" w:rsidRPr="005642E2" w:rsidRDefault="005642E2" w:rsidP="001F3996">
      <w:pPr>
        <w:numPr>
          <w:ilvl w:val="0"/>
          <w:numId w:val="68"/>
        </w:numPr>
        <w:shd w:val="clear" w:color="auto" w:fill="FFFFFF"/>
        <w:spacing w:after="0" w:line="276" w:lineRule="auto"/>
        <w:jc w:val="both"/>
        <w:textAlignment w:val="baseline"/>
        <w:rPr>
          <w:rFonts w:ascii="Georgia" w:eastAsia="Times New Roman" w:hAnsi="Georgia" w:cs="Times New Roman"/>
          <w:color w:val="4A4A4A"/>
          <w:sz w:val="24"/>
          <w:lang w:val="en-US" w:eastAsia="el-GR"/>
        </w:rPr>
      </w:pPr>
      <w:r>
        <w:rPr>
          <w:rFonts w:ascii="Georgia" w:eastAsia="Times New Roman" w:hAnsi="Georgia" w:cs="Times New Roman"/>
          <w:color w:val="4A4A4A"/>
          <w:sz w:val="24"/>
          <w:lang w:val="en-US" w:eastAsia="el-GR"/>
        </w:rPr>
        <w:t xml:space="preserve">To teach participants a way to </w:t>
      </w:r>
      <w:r w:rsidRPr="005642E2">
        <w:rPr>
          <w:rFonts w:ascii="Georgia" w:eastAsia="Times New Roman" w:hAnsi="Georgia" w:cs="Times New Roman"/>
          <w:color w:val="4A4A4A"/>
          <w:sz w:val="24"/>
          <w:lang w:val="en-US" w:eastAsia="el-GR"/>
        </w:rPr>
        <w:t>calm the mind and body</w:t>
      </w:r>
    </w:p>
    <w:p w14:paraId="2B52272B" w14:textId="77777777" w:rsidR="005642E2" w:rsidRPr="005642E2" w:rsidRDefault="005642E2" w:rsidP="001F3996">
      <w:pPr>
        <w:numPr>
          <w:ilvl w:val="0"/>
          <w:numId w:val="68"/>
        </w:numPr>
        <w:shd w:val="clear" w:color="auto" w:fill="FFFFFF"/>
        <w:spacing w:after="0" w:line="276" w:lineRule="auto"/>
        <w:jc w:val="both"/>
        <w:textAlignment w:val="baseline"/>
        <w:rPr>
          <w:rFonts w:ascii="Georgia" w:eastAsia="Times New Roman" w:hAnsi="Georgia" w:cs="Times New Roman"/>
          <w:color w:val="4A4A4A"/>
          <w:sz w:val="24"/>
          <w:lang w:val="en-US" w:eastAsia="el-GR"/>
        </w:rPr>
      </w:pPr>
      <w:r>
        <w:rPr>
          <w:rFonts w:ascii="Georgia" w:eastAsia="Times New Roman" w:hAnsi="Georgia" w:cs="Times New Roman"/>
          <w:color w:val="4A4A4A"/>
          <w:sz w:val="24"/>
          <w:lang w:val="en-US" w:eastAsia="el-GR"/>
        </w:rPr>
        <w:t xml:space="preserve">To help participants </w:t>
      </w:r>
      <w:r w:rsidRPr="005642E2">
        <w:rPr>
          <w:rFonts w:ascii="Georgia" w:eastAsia="Times New Roman" w:hAnsi="Georgia" w:cs="Times New Roman"/>
          <w:color w:val="4A4A4A"/>
          <w:sz w:val="24"/>
          <w:lang w:val="en-US" w:eastAsia="el-GR"/>
        </w:rPr>
        <w:t xml:space="preserve">uncover </w:t>
      </w:r>
      <w:r>
        <w:rPr>
          <w:rFonts w:ascii="Georgia" w:eastAsia="Times New Roman" w:hAnsi="Georgia" w:cs="Times New Roman"/>
          <w:color w:val="4A4A4A"/>
          <w:sz w:val="24"/>
          <w:lang w:val="en-US" w:eastAsia="el-GR"/>
        </w:rPr>
        <w:t xml:space="preserve">their </w:t>
      </w:r>
      <w:r w:rsidRPr="005642E2">
        <w:rPr>
          <w:rFonts w:ascii="Georgia" w:eastAsia="Times New Roman" w:hAnsi="Georgia" w:cs="Times New Roman"/>
          <w:color w:val="4A4A4A"/>
          <w:sz w:val="24"/>
          <w:lang w:val="en-US" w:eastAsia="el-GR"/>
        </w:rPr>
        <w:t>creativity</w:t>
      </w:r>
    </w:p>
    <w:p w14:paraId="09B55F03" w14:textId="77777777" w:rsidR="005642E2" w:rsidRDefault="005642E2" w:rsidP="005642E2">
      <w:pPr>
        <w:rPr>
          <w:lang w:val="en-US"/>
        </w:rPr>
      </w:pPr>
    </w:p>
    <w:p w14:paraId="0E0AA705" w14:textId="77777777" w:rsidR="005642E2" w:rsidRDefault="005642E2" w:rsidP="005642E2">
      <w:pPr>
        <w:rPr>
          <w:rFonts w:ascii="Georgia" w:hAnsi="Georgia"/>
          <w:color w:val="365F91" w:themeColor="accent1" w:themeShade="BF"/>
          <w:sz w:val="24"/>
          <w:u w:val="single"/>
          <w:lang w:val="en-US"/>
        </w:rPr>
      </w:pPr>
      <w:r>
        <w:rPr>
          <w:rFonts w:ascii="Georgia" w:hAnsi="Georgia"/>
          <w:color w:val="365F91" w:themeColor="accent1" w:themeShade="BF"/>
          <w:sz w:val="24"/>
          <w:u w:val="single"/>
          <w:lang w:val="en-US"/>
        </w:rPr>
        <w:t>Time</w:t>
      </w:r>
    </w:p>
    <w:p w14:paraId="49B635BF" w14:textId="77777777" w:rsidR="005642E2" w:rsidRPr="000473C4" w:rsidRDefault="00E75D86" w:rsidP="005642E2">
      <w:pPr>
        <w:rPr>
          <w:rFonts w:ascii="Georgia" w:hAnsi="Georgia"/>
          <w:sz w:val="24"/>
          <w:lang w:val="en-US"/>
        </w:rPr>
      </w:pPr>
      <w:r>
        <w:rPr>
          <w:rFonts w:ascii="Georgia" w:hAnsi="Georgia"/>
          <w:sz w:val="24"/>
          <w:lang w:val="en-US"/>
        </w:rPr>
        <w:t>6</w:t>
      </w:r>
      <w:r w:rsidR="005642E2" w:rsidRPr="000473C4">
        <w:rPr>
          <w:rFonts w:ascii="Georgia" w:hAnsi="Georgia"/>
          <w:sz w:val="24"/>
          <w:lang w:val="en-US"/>
        </w:rPr>
        <w:t>0 minutes</w:t>
      </w:r>
    </w:p>
    <w:p w14:paraId="6E38AC70" w14:textId="77777777" w:rsidR="005642E2" w:rsidRDefault="005642E2" w:rsidP="005642E2">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Materials</w:t>
      </w:r>
    </w:p>
    <w:p w14:paraId="0F3C2C8B" w14:textId="77777777" w:rsidR="002E7A05" w:rsidRPr="00157E0E" w:rsidRDefault="002E7A05" w:rsidP="002E7A05">
      <w:pPr>
        <w:spacing w:line="276" w:lineRule="auto"/>
        <w:jc w:val="both"/>
        <w:rPr>
          <w:rFonts w:ascii="Georgia" w:hAnsi="Georgia"/>
          <w:sz w:val="24"/>
          <w:lang w:val="en-US"/>
        </w:rPr>
      </w:pPr>
      <w:r w:rsidRPr="00157E0E">
        <w:rPr>
          <w:rFonts w:ascii="Georgia" w:hAnsi="Georgia"/>
          <w:sz w:val="24"/>
          <w:lang w:val="en-US"/>
        </w:rPr>
        <w:t>Could be any of the following:</w:t>
      </w:r>
    </w:p>
    <w:p w14:paraId="12857AAF" w14:textId="77777777" w:rsidR="002E7A05" w:rsidRPr="00157E0E" w:rsidRDefault="002E7A05" w:rsidP="001F3996">
      <w:pPr>
        <w:pStyle w:val="ListParagraph"/>
        <w:numPr>
          <w:ilvl w:val="0"/>
          <w:numId w:val="69"/>
        </w:numPr>
        <w:spacing w:line="276" w:lineRule="auto"/>
        <w:jc w:val="both"/>
        <w:rPr>
          <w:rFonts w:ascii="Georgia" w:hAnsi="Georgia"/>
          <w:sz w:val="24"/>
          <w:lang w:val="en-US"/>
        </w:rPr>
      </w:pPr>
      <w:r w:rsidRPr="00157E0E">
        <w:rPr>
          <w:rFonts w:ascii="Georgia" w:hAnsi="Georgia"/>
          <w:sz w:val="24"/>
          <w:shd w:val="clear" w:color="auto" w:fill="FFFFFF"/>
        </w:rPr>
        <w:t xml:space="preserve">Old magazines or colorful ads and newspapers, </w:t>
      </w:r>
    </w:p>
    <w:p w14:paraId="25C0492B" w14:textId="77777777" w:rsidR="002E7A05" w:rsidRPr="00157E0E" w:rsidRDefault="002E7A05" w:rsidP="001F3996">
      <w:pPr>
        <w:pStyle w:val="ListParagraph"/>
        <w:numPr>
          <w:ilvl w:val="0"/>
          <w:numId w:val="69"/>
        </w:numPr>
        <w:spacing w:line="276" w:lineRule="auto"/>
        <w:jc w:val="both"/>
        <w:rPr>
          <w:rFonts w:ascii="Georgia" w:hAnsi="Georgia"/>
          <w:sz w:val="24"/>
          <w:lang w:val="en-US"/>
        </w:rPr>
      </w:pPr>
      <w:r w:rsidRPr="00157E0E">
        <w:rPr>
          <w:rFonts w:ascii="Georgia" w:hAnsi="Georgia"/>
          <w:sz w:val="24"/>
          <w:shd w:val="clear" w:color="auto" w:fill="FFFFFF"/>
        </w:rPr>
        <w:t xml:space="preserve">Tissue paper in a variety of colors, </w:t>
      </w:r>
    </w:p>
    <w:p w14:paraId="5CC3B5EF" w14:textId="77777777" w:rsidR="002E7A05" w:rsidRPr="00157E0E" w:rsidRDefault="002E7A05" w:rsidP="001F3996">
      <w:pPr>
        <w:pStyle w:val="ListParagraph"/>
        <w:numPr>
          <w:ilvl w:val="0"/>
          <w:numId w:val="69"/>
        </w:numPr>
        <w:spacing w:line="276" w:lineRule="auto"/>
        <w:jc w:val="both"/>
        <w:rPr>
          <w:rFonts w:ascii="Georgia" w:hAnsi="Georgia"/>
          <w:sz w:val="24"/>
          <w:lang w:val="en-US"/>
        </w:rPr>
      </w:pPr>
      <w:r w:rsidRPr="00157E0E">
        <w:rPr>
          <w:rFonts w:ascii="Georgia" w:hAnsi="Georgia"/>
          <w:sz w:val="24"/>
          <w:shd w:val="clear" w:color="auto" w:fill="FFFFFF"/>
        </w:rPr>
        <w:t>Poster board (20’’x20’’ is a great size),</w:t>
      </w:r>
    </w:p>
    <w:p w14:paraId="5B277E52" w14:textId="77777777" w:rsidR="002E7A05" w:rsidRPr="00157E0E" w:rsidRDefault="002E7A05" w:rsidP="001F3996">
      <w:pPr>
        <w:pStyle w:val="ListParagraph"/>
        <w:numPr>
          <w:ilvl w:val="0"/>
          <w:numId w:val="69"/>
        </w:numPr>
        <w:spacing w:line="276" w:lineRule="auto"/>
        <w:jc w:val="both"/>
        <w:rPr>
          <w:rFonts w:ascii="Georgia" w:hAnsi="Georgia"/>
          <w:sz w:val="24"/>
          <w:lang w:val="en-US"/>
        </w:rPr>
      </w:pPr>
      <w:r w:rsidRPr="00157E0E">
        <w:rPr>
          <w:rFonts w:ascii="Georgia" w:hAnsi="Georgia"/>
          <w:sz w:val="24"/>
          <w:shd w:val="clear" w:color="auto" w:fill="FFFFFF"/>
        </w:rPr>
        <w:t xml:space="preserve">Colorful fabrics and paints, </w:t>
      </w:r>
    </w:p>
    <w:p w14:paraId="1525EA3B" w14:textId="77777777" w:rsidR="002E7A05" w:rsidRPr="00157E0E" w:rsidRDefault="002E7A05" w:rsidP="001F3996">
      <w:pPr>
        <w:pStyle w:val="ListParagraph"/>
        <w:numPr>
          <w:ilvl w:val="0"/>
          <w:numId w:val="69"/>
        </w:numPr>
        <w:spacing w:line="276" w:lineRule="auto"/>
        <w:jc w:val="both"/>
        <w:rPr>
          <w:rFonts w:ascii="Georgia" w:hAnsi="Georgia"/>
          <w:sz w:val="24"/>
          <w:lang w:val="en-US"/>
        </w:rPr>
      </w:pPr>
      <w:r w:rsidRPr="00157E0E">
        <w:rPr>
          <w:rFonts w:ascii="Georgia" w:hAnsi="Georgia"/>
          <w:sz w:val="24"/>
          <w:shd w:val="clear" w:color="auto" w:fill="FFFFFF"/>
        </w:rPr>
        <w:t xml:space="preserve">Flower petals, </w:t>
      </w:r>
    </w:p>
    <w:p w14:paraId="6A979620" w14:textId="77777777" w:rsidR="002E7A05" w:rsidRPr="00157E0E" w:rsidRDefault="002E7A05" w:rsidP="001F3996">
      <w:pPr>
        <w:pStyle w:val="ListParagraph"/>
        <w:numPr>
          <w:ilvl w:val="0"/>
          <w:numId w:val="69"/>
        </w:numPr>
        <w:spacing w:line="276" w:lineRule="auto"/>
        <w:jc w:val="both"/>
        <w:rPr>
          <w:rFonts w:ascii="Georgia" w:hAnsi="Georgia"/>
          <w:sz w:val="24"/>
          <w:lang w:val="en-US"/>
        </w:rPr>
      </w:pPr>
      <w:r w:rsidRPr="00157E0E">
        <w:rPr>
          <w:rFonts w:ascii="Georgia" w:hAnsi="Georgia"/>
          <w:sz w:val="24"/>
          <w:shd w:val="clear" w:color="auto" w:fill="FFFFFF"/>
        </w:rPr>
        <w:t>Stick-on cutouts</w:t>
      </w:r>
    </w:p>
    <w:p w14:paraId="54672869" w14:textId="77777777" w:rsidR="00E955B9" w:rsidRPr="00157E0E" w:rsidRDefault="00E955B9" w:rsidP="00E955B9">
      <w:pPr>
        <w:pStyle w:val="ListParagraph"/>
        <w:spacing w:line="276" w:lineRule="auto"/>
        <w:jc w:val="both"/>
        <w:rPr>
          <w:rFonts w:ascii="Georgia" w:hAnsi="Georgia"/>
          <w:sz w:val="24"/>
          <w:shd w:val="clear" w:color="auto" w:fill="FFFFFF"/>
        </w:rPr>
      </w:pPr>
      <w:r w:rsidRPr="00157E0E">
        <w:rPr>
          <w:rFonts w:ascii="Georgia" w:hAnsi="Georgia"/>
          <w:sz w:val="24"/>
          <w:shd w:val="clear" w:color="auto" w:fill="FFFFFF"/>
        </w:rPr>
        <w:t xml:space="preserve">Or </w:t>
      </w:r>
    </w:p>
    <w:p w14:paraId="1486155F" w14:textId="77777777" w:rsidR="003D7728" w:rsidRPr="003F5ECE" w:rsidRDefault="00E955B9" w:rsidP="003F5ECE">
      <w:pPr>
        <w:pStyle w:val="ListParagraph"/>
        <w:numPr>
          <w:ilvl w:val="0"/>
          <w:numId w:val="70"/>
        </w:numPr>
        <w:tabs>
          <w:tab w:val="left" w:pos="993"/>
        </w:tabs>
        <w:spacing w:line="276" w:lineRule="auto"/>
        <w:jc w:val="both"/>
        <w:rPr>
          <w:rFonts w:ascii="Georgia" w:hAnsi="Georgia"/>
          <w:sz w:val="24"/>
          <w:lang w:val="en-US"/>
        </w:rPr>
      </w:pPr>
      <w:r w:rsidRPr="00157E0E">
        <w:rPr>
          <w:rFonts w:ascii="Georgia" w:hAnsi="Georgia"/>
          <w:sz w:val="24"/>
          <w:shd w:val="clear" w:color="auto" w:fill="FFFFFF"/>
        </w:rPr>
        <w:t>Objects found in nature</w:t>
      </w:r>
      <w:r w:rsidR="00BB0F4C">
        <w:rPr>
          <w:rStyle w:val="FootnoteReference"/>
          <w:rFonts w:ascii="Georgia" w:hAnsi="Georgia"/>
          <w:sz w:val="24"/>
          <w:shd w:val="clear" w:color="auto" w:fill="FFFFFF"/>
        </w:rPr>
        <w:footnoteReference w:id="2"/>
      </w:r>
      <w:r w:rsidRPr="00157E0E">
        <w:rPr>
          <w:rFonts w:ascii="Georgia" w:hAnsi="Georgia"/>
          <w:sz w:val="24"/>
          <w:shd w:val="clear" w:color="auto" w:fill="FFFFFF"/>
        </w:rPr>
        <w:t xml:space="preserve"> (e.g. </w:t>
      </w:r>
      <w:r w:rsidRPr="00157E0E">
        <w:rPr>
          <w:rFonts w:ascii="Georgia" w:hAnsi="Georgia"/>
          <w:i/>
          <w:sz w:val="24"/>
          <w:lang w:val="en-US"/>
        </w:rPr>
        <w:t>shells, pine cones, driftwood, pebbles</w:t>
      </w:r>
      <w:r w:rsidRPr="00157E0E">
        <w:rPr>
          <w:rFonts w:ascii="Georgia" w:hAnsi="Georgia"/>
          <w:sz w:val="24"/>
          <w:lang w:val="en-US"/>
        </w:rPr>
        <w:t>)</w:t>
      </w:r>
      <w:r w:rsidRPr="00157E0E">
        <w:rPr>
          <w:rFonts w:ascii="Georgia" w:hAnsi="Georgia"/>
          <w:i/>
          <w:sz w:val="24"/>
          <w:lang w:val="en-US"/>
        </w:rPr>
        <w:t xml:space="preserve"> </w:t>
      </w:r>
    </w:p>
    <w:p w14:paraId="76EE8D17" w14:textId="77777777" w:rsidR="002E7A05" w:rsidRPr="00157E0E" w:rsidRDefault="002E7A05" w:rsidP="002E7A05">
      <w:pPr>
        <w:spacing w:line="276" w:lineRule="auto"/>
        <w:ind w:left="360"/>
        <w:jc w:val="both"/>
        <w:rPr>
          <w:rFonts w:ascii="Georgia" w:hAnsi="Georgia"/>
          <w:sz w:val="24"/>
          <w:lang w:val="en-US"/>
        </w:rPr>
      </w:pPr>
      <w:r w:rsidRPr="00157E0E">
        <w:rPr>
          <w:rFonts w:ascii="Georgia" w:hAnsi="Georgia"/>
          <w:sz w:val="24"/>
          <w:lang w:val="en-US"/>
        </w:rPr>
        <w:t>Additionally,</w:t>
      </w:r>
    </w:p>
    <w:p w14:paraId="38A7924F" w14:textId="77777777" w:rsidR="002E7A05" w:rsidRPr="00157E0E" w:rsidRDefault="002E7A05" w:rsidP="001F3996">
      <w:pPr>
        <w:pStyle w:val="ListParagraph"/>
        <w:numPr>
          <w:ilvl w:val="0"/>
          <w:numId w:val="69"/>
        </w:numPr>
        <w:spacing w:line="276" w:lineRule="auto"/>
        <w:jc w:val="both"/>
        <w:rPr>
          <w:rFonts w:ascii="Georgia" w:hAnsi="Georgia"/>
          <w:sz w:val="24"/>
          <w:lang w:val="en-US"/>
        </w:rPr>
      </w:pPr>
      <w:r w:rsidRPr="00157E0E">
        <w:rPr>
          <w:rFonts w:ascii="Georgia" w:hAnsi="Georgia"/>
          <w:sz w:val="24"/>
          <w:shd w:val="clear" w:color="auto" w:fill="FFFFFF"/>
        </w:rPr>
        <w:t xml:space="preserve">Scissors, </w:t>
      </w:r>
    </w:p>
    <w:p w14:paraId="0FA4AA5B" w14:textId="77777777" w:rsidR="002E7A05" w:rsidRPr="00157E0E" w:rsidRDefault="002E7A05" w:rsidP="001F3996">
      <w:pPr>
        <w:pStyle w:val="ListParagraph"/>
        <w:numPr>
          <w:ilvl w:val="0"/>
          <w:numId w:val="69"/>
        </w:numPr>
        <w:spacing w:line="276" w:lineRule="auto"/>
        <w:jc w:val="both"/>
        <w:rPr>
          <w:rFonts w:ascii="Georgia" w:hAnsi="Georgia"/>
          <w:sz w:val="24"/>
          <w:lang w:val="en-US"/>
        </w:rPr>
      </w:pPr>
      <w:r w:rsidRPr="00157E0E">
        <w:rPr>
          <w:rFonts w:ascii="Georgia" w:hAnsi="Georgia"/>
          <w:sz w:val="24"/>
          <w:shd w:val="clear" w:color="auto" w:fill="FFFFFF"/>
        </w:rPr>
        <w:t xml:space="preserve">glue sticks </w:t>
      </w:r>
    </w:p>
    <w:p w14:paraId="3B282DBD" w14:textId="77777777" w:rsidR="005642E2" w:rsidRPr="00157E0E" w:rsidRDefault="002E7A05" w:rsidP="001F3996">
      <w:pPr>
        <w:pStyle w:val="ListParagraph"/>
        <w:numPr>
          <w:ilvl w:val="0"/>
          <w:numId w:val="69"/>
        </w:numPr>
        <w:spacing w:line="276" w:lineRule="auto"/>
        <w:jc w:val="both"/>
        <w:rPr>
          <w:rFonts w:ascii="Georgia" w:hAnsi="Georgia"/>
          <w:sz w:val="24"/>
          <w:lang w:val="en-US"/>
        </w:rPr>
      </w:pPr>
      <w:r w:rsidRPr="00157E0E">
        <w:rPr>
          <w:rFonts w:ascii="Georgia" w:hAnsi="Georgia"/>
          <w:sz w:val="24"/>
          <w:shd w:val="clear" w:color="auto" w:fill="FFFFFF"/>
        </w:rPr>
        <w:lastRenderedPageBreak/>
        <w:t>double sided tape.</w:t>
      </w:r>
    </w:p>
    <w:p w14:paraId="0F6F8CD8" w14:textId="77777777" w:rsidR="002E7A05" w:rsidRPr="00157E0E" w:rsidRDefault="002E7A05" w:rsidP="002E7A05">
      <w:pPr>
        <w:pStyle w:val="ListParagraph"/>
        <w:spacing w:line="276" w:lineRule="auto"/>
        <w:jc w:val="both"/>
        <w:rPr>
          <w:rFonts w:ascii="Georgia" w:hAnsi="Georgia"/>
          <w:sz w:val="24"/>
          <w:lang w:val="en-US"/>
        </w:rPr>
      </w:pPr>
    </w:p>
    <w:p w14:paraId="457B047F" w14:textId="77777777" w:rsidR="005642E2" w:rsidRDefault="005642E2" w:rsidP="005642E2">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M</w:t>
      </w:r>
      <w:r>
        <w:rPr>
          <w:rFonts w:ascii="Georgia" w:hAnsi="Georgia"/>
          <w:color w:val="365F91" w:themeColor="accent1" w:themeShade="BF"/>
          <w:sz w:val="24"/>
          <w:u w:val="single"/>
          <w:lang w:val="en-US"/>
        </w:rPr>
        <w:t xml:space="preserve">ethod </w:t>
      </w:r>
    </w:p>
    <w:p w14:paraId="1B6867A9" w14:textId="77777777" w:rsidR="005642E2" w:rsidRPr="003F5ECE" w:rsidRDefault="005642E2" w:rsidP="003F5ECE">
      <w:pPr>
        <w:spacing w:line="276" w:lineRule="auto"/>
        <w:ind w:left="426"/>
        <w:jc w:val="both"/>
        <w:rPr>
          <w:rFonts w:ascii="Georgia" w:hAnsi="Georgia"/>
          <w:i/>
          <w:sz w:val="24"/>
          <w:lang w:val="en-US"/>
        </w:rPr>
      </w:pPr>
      <w:r w:rsidRPr="003F5ECE">
        <w:rPr>
          <w:rFonts w:ascii="Georgia" w:hAnsi="Georgia"/>
          <w:i/>
          <w:sz w:val="24"/>
          <w:lang w:val="en-US"/>
        </w:rPr>
        <w:t>“Meditation comes in many different modes. This time we will talk about Active Meditations. Anything that helps you stay focused and calm while doing something meaningful is Active Meditation. Making a Mandala is a perfect way to do that!”</w:t>
      </w:r>
    </w:p>
    <w:p w14:paraId="0F5D8AF9" w14:textId="77777777" w:rsidR="00C32A6E" w:rsidRDefault="00C32A6E" w:rsidP="00D05791">
      <w:pPr>
        <w:pStyle w:val="ListParagraph"/>
        <w:spacing w:line="276" w:lineRule="auto"/>
        <w:ind w:left="426"/>
        <w:jc w:val="both"/>
        <w:rPr>
          <w:rFonts w:ascii="Georgia" w:hAnsi="Georgia"/>
          <w:i/>
          <w:sz w:val="24"/>
          <w:lang w:val="en-US"/>
        </w:rPr>
      </w:pPr>
      <w:r>
        <w:rPr>
          <w:rFonts w:ascii="Georgia" w:hAnsi="Georgia"/>
          <w:i/>
          <w:sz w:val="24"/>
          <w:lang w:val="en-US"/>
        </w:rPr>
        <w:t>“</w:t>
      </w:r>
      <w:r w:rsidRPr="00C32A6E">
        <w:rPr>
          <w:rFonts w:ascii="Georgia" w:hAnsi="Georgia"/>
          <w:i/>
          <w:sz w:val="24"/>
          <w:lang w:val="en-US"/>
        </w:rPr>
        <w:t xml:space="preserve">Creating mandalas is a delightful, beautiful and easy activity which you can do almost anywhere and at anytime. All you need is </w:t>
      </w:r>
      <w:r>
        <w:rPr>
          <w:rFonts w:ascii="Georgia" w:hAnsi="Georgia"/>
          <w:i/>
          <w:sz w:val="24"/>
          <w:lang w:val="en-US"/>
        </w:rPr>
        <w:t xml:space="preserve">a small collection of materials. Could be </w:t>
      </w:r>
      <w:r w:rsidRPr="00C32A6E">
        <w:rPr>
          <w:rFonts w:ascii="Georgia" w:hAnsi="Georgia"/>
          <w:i/>
          <w:sz w:val="24"/>
          <w:lang w:val="en-US"/>
        </w:rPr>
        <w:t xml:space="preserve">objects </w:t>
      </w:r>
      <w:r>
        <w:rPr>
          <w:rFonts w:ascii="Georgia" w:hAnsi="Georgia"/>
          <w:i/>
          <w:sz w:val="24"/>
          <w:lang w:val="en-US"/>
        </w:rPr>
        <w:t xml:space="preserve">found in the nature </w:t>
      </w:r>
      <w:r w:rsidRPr="00C32A6E">
        <w:rPr>
          <w:rFonts w:ascii="Georgia" w:hAnsi="Georgia"/>
          <w:i/>
          <w:sz w:val="24"/>
          <w:lang w:val="en-US"/>
        </w:rPr>
        <w:t xml:space="preserve">such as shells, pine cones, driftwood </w:t>
      </w:r>
      <w:r>
        <w:rPr>
          <w:rFonts w:ascii="Georgia" w:hAnsi="Georgia"/>
          <w:i/>
          <w:sz w:val="24"/>
          <w:lang w:val="en-US"/>
        </w:rPr>
        <w:t xml:space="preserve"> etc.”</w:t>
      </w:r>
      <w:r w:rsidRPr="00C32A6E">
        <w:rPr>
          <w:rFonts w:ascii="Georgia" w:hAnsi="Georgia"/>
          <w:i/>
          <w:sz w:val="24"/>
          <w:lang w:val="en-US"/>
        </w:rPr>
        <w:t> </w:t>
      </w:r>
    </w:p>
    <w:p w14:paraId="12A93E5D" w14:textId="77777777" w:rsidR="003F5ECE" w:rsidRDefault="003F5ECE" w:rsidP="00D05791">
      <w:pPr>
        <w:pStyle w:val="ListParagraph"/>
        <w:spacing w:line="276" w:lineRule="auto"/>
        <w:ind w:left="426"/>
        <w:jc w:val="both"/>
        <w:rPr>
          <w:rFonts w:ascii="Georgia" w:hAnsi="Georgia"/>
          <w:i/>
          <w:sz w:val="24"/>
          <w:lang w:val="en-US"/>
        </w:rPr>
      </w:pPr>
    </w:p>
    <w:p w14:paraId="01CA2957" w14:textId="77777777" w:rsidR="002E7A05" w:rsidRPr="003F5ECE" w:rsidRDefault="00C32A6E" w:rsidP="003F5ECE">
      <w:pPr>
        <w:spacing w:line="276" w:lineRule="auto"/>
        <w:ind w:left="426"/>
        <w:jc w:val="both"/>
        <w:rPr>
          <w:rFonts w:ascii="Georgia" w:hAnsi="Georgia"/>
          <w:i/>
          <w:sz w:val="24"/>
          <w:lang w:val="en-US"/>
        </w:rPr>
      </w:pPr>
      <w:r w:rsidRPr="003F5ECE">
        <w:rPr>
          <w:rFonts w:ascii="Georgia" w:hAnsi="Georgia"/>
          <w:i/>
          <w:sz w:val="24"/>
          <w:lang w:val="en-US"/>
        </w:rPr>
        <w:t>“</w:t>
      </w:r>
      <w:r w:rsidR="002E7A05" w:rsidRPr="003F5ECE">
        <w:rPr>
          <w:rFonts w:ascii="Georgia" w:hAnsi="Georgia"/>
          <w:i/>
          <w:sz w:val="24"/>
          <w:lang w:val="en-US"/>
        </w:rPr>
        <w:t>Start your circle in an area which will allow your art work to grow, such as a  poster board or a space on the floor</w:t>
      </w:r>
      <w:r w:rsidRPr="003F5ECE">
        <w:rPr>
          <w:rFonts w:ascii="Georgia" w:hAnsi="Georgia"/>
          <w:i/>
          <w:sz w:val="24"/>
          <w:lang w:val="en-US"/>
        </w:rPr>
        <w:t>”</w:t>
      </w:r>
      <w:r w:rsidR="002E7A05" w:rsidRPr="003F5ECE">
        <w:rPr>
          <w:rFonts w:ascii="Georgia" w:hAnsi="Georgia"/>
          <w:i/>
          <w:sz w:val="24"/>
          <w:lang w:val="en-US"/>
        </w:rPr>
        <w:t>.</w:t>
      </w:r>
    </w:p>
    <w:p w14:paraId="43A0A0E2" w14:textId="77777777" w:rsidR="002E7A05" w:rsidRPr="003F5ECE" w:rsidRDefault="00C32A6E" w:rsidP="003F5ECE">
      <w:pPr>
        <w:spacing w:line="276" w:lineRule="auto"/>
        <w:ind w:left="426"/>
        <w:jc w:val="both"/>
        <w:rPr>
          <w:rFonts w:ascii="Georgia" w:hAnsi="Georgia"/>
          <w:i/>
          <w:sz w:val="24"/>
          <w:lang w:val="en-US"/>
        </w:rPr>
      </w:pPr>
      <w:r w:rsidRPr="003F5ECE">
        <w:rPr>
          <w:rFonts w:ascii="Georgia" w:hAnsi="Georgia"/>
          <w:i/>
          <w:sz w:val="24"/>
          <w:lang w:val="en-US"/>
        </w:rPr>
        <w:t>“</w:t>
      </w:r>
      <w:r w:rsidR="002E7A05" w:rsidRPr="003F5ECE">
        <w:rPr>
          <w:rFonts w:ascii="Georgia" w:hAnsi="Georgia"/>
          <w:i/>
          <w:sz w:val="24"/>
          <w:lang w:val="en-US"/>
        </w:rPr>
        <w:t>Once you have determined your area, gather your materials nearby so you have them in an easily assessable space</w:t>
      </w:r>
      <w:r w:rsidRPr="003F5ECE">
        <w:rPr>
          <w:rFonts w:ascii="Georgia" w:hAnsi="Georgia"/>
          <w:i/>
          <w:sz w:val="24"/>
          <w:lang w:val="en-US"/>
        </w:rPr>
        <w:t>”</w:t>
      </w:r>
      <w:r w:rsidR="002E7A05" w:rsidRPr="003F5ECE">
        <w:rPr>
          <w:rFonts w:ascii="Georgia" w:hAnsi="Georgia"/>
          <w:i/>
          <w:sz w:val="24"/>
          <w:lang w:val="en-US"/>
        </w:rPr>
        <w:t>.</w:t>
      </w:r>
    </w:p>
    <w:p w14:paraId="0448D360" w14:textId="77777777" w:rsidR="002E7A05" w:rsidRPr="003F5ECE" w:rsidRDefault="00C32A6E" w:rsidP="003F5ECE">
      <w:pPr>
        <w:spacing w:line="276" w:lineRule="auto"/>
        <w:ind w:left="426"/>
        <w:jc w:val="both"/>
        <w:rPr>
          <w:rFonts w:ascii="Georgia" w:hAnsi="Georgia"/>
          <w:i/>
          <w:sz w:val="24"/>
          <w:lang w:val="en-US"/>
        </w:rPr>
      </w:pPr>
      <w:r w:rsidRPr="003F5ECE">
        <w:rPr>
          <w:rFonts w:ascii="Georgia" w:hAnsi="Georgia"/>
          <w:i/>
          <w:sz w:val="24"/>
          <w:lang w:val="en-US"/>
        </w:rPr>
        <w:t>“</w:t>
      </w:r>
      <w:r w:rsidR="002E7A05" w:rsidRPr="003F5ECE">
        <w:rPr>
          <w:rFonts w:ascii="Georgia" w:hAnsi="Georgia"/>
          <w:i/>
          <w:sz w:val="24"/>
          <w:lang w:val="en-US"/>
        </w:rPr>
        <w:t xml:space="preserve">Choose the central piece for your art work and </w:t>
      </w:r>
      <w:r w:rsidRPr="003F5ECE">
        <w:rPr>
          <w:rFonts w:ascii="Georgia" w:hAnsi="Georgia"/>
          <w:i/>
          <w:sz w:val="24"/>
          <w:lang w:val="en-US"/>
        </w:rPr>
        <w:t>place it</w:t>
      </w:r>
      <w:r w:rsidR="002E7A05" w:rsidRPr="003F5ECE">
        <w:rPr>
          <w:rFonts w:ascii="Georgia" w:hAnsi="Georgia"/>
          <w:i/>
          <w:sz w:val="24"/>
          <w:lang w:val="en-US"/>
        </w:rPr>
        <w:t xml:space="preserve"> in the center of your working area.  </w:t>
      </w:r>
      <w:r w:rsidRPr="003F5ECE">
        <w:rPr>
          <w:rFonts w:ascii="Georgia" w:hAnsi="Georgia"/>
          <w:i/>
          <w:sz w:val="24"/>
          <w:lang w:val="en-US"/>
        </w:rPr>
        <w:t>Try</w:t>
      </w:r>
      <w:r w:rsidR="002E7A05" w:rsidRPr="003F5ECE">
        <w:rPr>
          <w:rFonts w:ascii="Georgia" w:hAnsi="Georgia"/>
          <w:i/>
          <w:sz w:val="24"/>
          <w:lang w:val="en-US"/>
        </w:rPr>
        <w:t xml:space="preserve"> to select a large item or an item </w:t>
      </w:r>
      <w:r w:rsidRPr="003F5ECE">
        <w:rPr>
          <w:rFonts w:ascii="Georgia" w:hAnsi="Georgia"/>
          <w:i/>
          <w:sz w:val="24"/>
          <w:lang w:val="en-US"/>
        </w:rPr>
        <w:t>you</w:t>
      </w:r>
      <w:r w:rsidR="002E7A05" w:rsidRPr="003F5ECE">
        <w:rPr>
          <w:rFonts w:ascii="Georgia" w:hAnsi="Georgia"/>
          <w:i/>
          <w:sz w:val="24"/>
          <w:lang w:val="en-US"/>
        </w:rPr>
        <w:t xml:space="preserve"> </w:t>
      </w:r>
      <w:r w:rsidRPr="003F5ECE">
        <w:rPr>
          <w:rFonts w:ascii="Georgia" w:hAnsi="Georgia"/>
          <w:i/>
          <w:sz w:val="24"/>
          <w:lang w:val="en-US"/>
        </w:rPr>
        <w:t xml:space="preserve">will </w:t>
      </w:r>
      <w:r w:rsidR="002E7A05" w:rsidRPr="003F5ECE">
        <w:rPr>
          <w:rFonts w:ascii="Georgia" w:hAnsi="Georgia"/>
          <w:i/>
          <w:sz w:val="24"/>
          <w:lang w:val="en-US"/>
        </w:rPr>
        <w:t xml:space="preserve">only </w:t>
      </w:r>
      <w:r w:rsidRPr="003F5ECE">
        <w:rPr>
          <w:rFonts w:ascii="Georgia" w:hAnsi="Georgia"/>
          <w:i/>
          <w:sz w:val="24"/>
          <w:lang w:val="en-US"/>
        </w:rPr>
        <w:t>use once”</w:t>
      </w:r>
      <w:r w:rsidR="002E7A05" w:rsidRPr="003F5ECE">
        <w:rPr>
          <w:rFonts w:ascii="Georgia" w:hAnsi="Georgia"/>
          <w:i/>
          <w:sz w:val="24"/>
          <w:lang w:val="en-US"/>
        </w:rPr>
        <w:t>.</w:t>
      </w:r>
    </w:p>
    <w:p w14:paraId="78E1C91D" w14:textId="77777777" w:rsidR="002E7A05" w:rsidRPr="003F5ECE" w:rsidRDefault="00C32A6E" w:rsidP="003F5ECE">
      <w:pPr>
        <w:spacing w:line="276" w:lineRule="auto"/>
        <w:ind w:left="426"/>
        <w:jc w:val="both"/>
        <w:rPr>
          <w:rFonts w:ascii="Georgia" w:hAnsi="Georgia"/>
          <w:i/>
          <w:sz w:val="24"/>
          <w:lang w:val="en-US"/>
        </w:rPr>
      </w:pPr>
      <w:r w:rsidRPr="003F5ECE">
        <w:rPr>
          <w:rFonts w:ascii="Georgia" w:hAnsi="Georgia"/>
          <w:i/>
          <w:sz w:val="24"/>
          <w:lang w:val="en-US"/>
        </w:rPr>
        <w:t>“Choose another collection and form a ring around the central piece much like a tree ring”. </w:t>
      </w:r>
    </w:p>
    <w:p w14:paraId="08ED4311" w14:textId="77777777" w:rsidR="00C32A6E" w:rsidRPr="003F5ECE" w:rsidRDefault="00C32A6E" w:rsidP="003F5ECE">
      <w:pPr>
        <w:spacing w:line="276" w:lineRule="auto"/>
        <w:ind w:left="426"/>
        <w:jc w:val="both"/>
        <w:rPr>
          <w:rFonts w:ascii="Georgia" w:hAnsi="Georgia"/>
          <w:sz w:val="24"/>
          <w:lang w:val="en-US"/>
        </w:rPr>
      </w:pPr>
      <w:r w:rsidRPr="003F5ECE">
        <w:rPr>
          <w:rFonts w:ascii="Georgia" w:hAnsi="Georgia"/>
          <w:i/>
          <w:sz w:val="24"/>
          <w:lang w:val="en-US"/>
        </w:rPr>
        <w:t xml:space="preserve">“Continue this pattern adding new circles made out of different items until you believe your piece is complete. </w:t>
      </w:r>
      <w:r w:rsidRPr="003F5ECE">
        <w:rPr>
          <w:rFonts w:ascii="Georgia" w:hAnsi="Georgia"/>
          <w:sz w:val="24"/>
          <w:lang w:val="en-US"/>
        </w:rPr>
        <w:t>(A minimum of 5 rings is usually required for visual impact)”.</w:t>
      </w:r>
    </w:p>
    <w:p w14:paraId="11329B73" w14:textId="77777777" w:rsidR="00157E0E" w:rsidRPr="003F5ECE" w:rsidRDefault="00C32A6E" w:rsidP="003F5ECE">
      <w:pPr>
        <w:spacing w:line="276" w:lineRule="auto"/>
        <w:ind w:left="426"/>
        <w:jc w:val="both"/>
        <w:rPr>
          <w:rFonts w:ascii="Georgia" w:hAnsi="Georgia"/>
          <w:i/>
          <w:sz w:val="24"/>
          <w:lang w:val="en-US"/>
        </w:rPr>
      </w:pPr>
      <w:r w:rsidRPr="003F5ECE">
        <w:rPr>
          <w:rFonts w:ascii="Georgia" w:hAnsi="Georgia"/>
          <w:i/>
          <w:sz w:val="24"/>
          <w:lang w:val="en-US"/>
        </w:rPr>
        <w:t xml:space="preserve">“Take a photo so that participants can remember their </w:t>
      </w:r>
      <w:r w:rsidR="003F5ECE">
        <w:rPr>
          <w:rFonts w:ascii="Georgia" w:hAnsi="Georgia"/>
          <w:i/>
          <w:sz w:val="24"/>
          <w:lang w:val="en-US"/>
        </w:rPr>
        <w:t>design</w:t>
      </w:r>
      <w:r w:rsidRPr="003F5ECE">
        <w:rPr>
          <w:rFonts w:ascii="Georgia" w:hAnsi="Georgia"/>
          <w:i/>
          <w:sz w:val="24"/>
          <w:lang w:val="en-US"/>
        </w:rPr>
        <w:t>”.</w:t>
      </w:r>
    </w:p>
    <w:p w14:paraId="5D824E10" w14:textId="77777777" w:rsidR="005E41CE" w:rsidRPr="003F5ECE" w:rsidRDefault="005E41CE" w:rsidP="005E41CE">
      <w:pPr>
        <w:spacing w:after="200" w:line="276" w:lineRule="auto"/>
        <w:rPr>
          <w:rFonts w:ascii="Abadi MT Condensed Extra Bold" w:hAnsi="Abadi MT Condensed Extra Bold"/>
        </w:rPr>
      </w:pPr>
      <w:r w:rsidRPr="00A67863">
        <w:rPr>
          <w:rFonts w:ascii="Georgia" w:hAnsi="Georgia"/>
          <w:b/>
          <w:color w:val="365F91" w:themeColor="accent1" w:themeShade="BF"/>
          <w:sz w:val="24"/>
          <w:lang w:val="en-US"/>
        </w:rPr>
        <w:t>Closure</w:t>
      </w:r>
    </w:p>
    <w:p w14:paraId="6AF999FF" w14:textId="77777777" w:rsidR="005E41CE" w:rsidRPr="00A67863" w:rsidRDefault="005E41CE" w:rsidP="005E41CE">
      <w:pPr>
        <w:rPr>
          <w:rFonts w:ascii="Georgia" w:hAnsi="Georgia"/>
          <w:sz w:val="24"/>
          <w:u w:val="single"/>
          <w:lang w:val="en-US"/>
        </w:rPr>
      </w:pPr>
      <w:r w:rsidRPr="00A67863">
        <w:rPr>
          <w:rFonts w:ascii="Georgia" w:hAnsi="Georgia"/>
          <w:color w:val="365F91" w:themeColor="accent1" w:themeShade="BF"/>
          <w:sz w:val="24"/>
          <w:u w:val="single"/>
          <w:lang w:val="en-US"/>
        </w:rPr>
        <w:t>Time</w:t>
      </w:r>
    </w:p>
    <w:p w14:paraId="0495B1D8" w14:textId="77777777" w:rsidR="005E41CE" w:rsidRPr="003F5ECE" w:rsidRDefault="005E41CE" w:rsidP="005E41CE">
      <w:pPr>
        <w:rPr>
          <w:rFonts w:ascii="Georgia" w:hAnsi="Georgia"/>
          <w:sz w:val="24"/>
          <w:szCs w:val="24"/>
        </w:rPr>
      </w:pPr>
      <w:r>
        <w:rPr>
          <w:rFonts w:ascii="Georgia" w:hAnsi="Georgia"/>
          <w:sz w:val="24"/>
          <w:szCs w:val="24"/>
        </w:rPr>
        <w:t>10 minutes</w:t>
      </w:r>
    </w:p>
    <w:p w14:paraId="7DD455A6" w14:textId="77777777" w:rsidR="005E41CE" w:rsidRDefault="005E41CE" w:rsidP="005E41CE">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M</w:t>
      </w:r>
      <w:r>
        <w:rPr>
          <w:rFonts w:ascii="Georgia" w:hAnsi="Georgia"/>
          <w:color w:val="365F91" w:themeColor="accent1" w:themeShade="BF"/>
          <w:sz w:val="24"/>
          <w:u w:val="single"/>
          <w:lang w:val="en-US"/>
        </w:rPr>
        <w:t>ethod</w:t>
      </w:r>
    </w:p>
    <w:p w14:paraId="55E6CB9F" w14:textId="77777777" w:rsidR="005E41CE" w:rsidRDefault="005E41CE" w:rsidP="001F3996">
      <w:pPr>
        <w:pStyle w:val="ListParagraph"/>
        <w:numPr>
          <w:ilvl w:val="0"/>
          <w:numId w:val="9"/>
        </w:numPr>
        <w:rPr>
          <w:rFonts w:ascii="Georgia" w:hAnsi="Georgia"/>
          <w:sz w:val="24"/>
          <w:szCs w:val="24"/>
        </w:rPr>
      </w:pPr>
      <w:r>
        <w:rPr>
          <w:rFonts w:ascii="Georgia" w:hAnsi="Georgia"/>
          <w:sz w:val="24"/>
          <w:szCs w:val="24"/>
        </w:rPr>
        <w:t xml:space="preserve">Review what you did on that day. </w:t>
      </w:r>
    </w:p>
    <w:p w14:paraId="121E7898" w14:textId="77777777" w:rsidR="005E41CE" w:rsidRDefault="005E41CE" w:rsidP="001F3996">
      <w:pPr>
        <w:pStyle w:val="ListParagraph"/>
        <w:numPr>
          <w:ilvl w:val="0"/>
          <w:numId w:val="9"/>
        </w:numPr>
        <w:rPr>
          <w:rFonts w:ascii="Georgia" w:hAnsi="Georgia"/>
          <w:sz w:val="24"/>
          <w:szCs w:val="24"/>
        </w:rPr>
      </w:pPr>
      <w:r>
        <w:rPr>
          <w:rFonts w:ascii="Georgia" w:hAnsi="Georgia"/>
          <w:sz w:val="24"/>
          <w:szCs w:val="24"/>
        </w:rPr>
        <w:t>Thank everyone for being there and participating in the process.</w:t>
      </w:r>
    </w:p>
    <w:p w14:paraId="36050CED" w14:textId="77777777" w:rsidR="005E41CE" w:rsidRDefault="005E41CE" w:rsidP="001F3996">
      <w:pPr>
        <w:pStyle w:val="ListParagraph"/>
        <w:numPr>
          <w:ilvl w:val="0"/>
          <w:numId w:val="9"/>
        </w:numPr>
        <w:rPr>
          <w:rFonts w:ascii="Georgia" w:hAnsi="Georgia"/>
          <w:sz w:val="24"/>
          <w:szCs w:val="24"/>
        </w:rPr>
      </w:pPr>
      <w:r>
        <w:rPr>
          <w:rFonts w:ascii="Georgia" w:hAnsi="Georgia"/>
          <w:sz w:val="24"/>
          <w:szCs w:val="24"/>
        </w:rPr>
        <w:t>Let participants know that you will be waiting for them at the same place and on the same time the next day.</w:t>
      </w:r>
    </w:p>
    <w:p w14:paraId="7ACDB24A" w14:textId="77777777" w:rsidR="005E41CE" w:rsidRDefault="005E41CE" w:rsidP="001F3996">
      <w:pPr>
        <w:pStyle w:val="ListParagraph"/>
        <w:numPr>
          <w:ilvl w:val="0"/>
          <w:numId w:val="9"/>
        </w:numPr>
        <w:rPr>
          <w:rFonts w:ascii="Georgia" w:hAnsi="Georgia"/>
          <w:sz w:val="24"/>
          <w:szCs w:val="24"/>
        </w:rPr>
      </w:pPr>
      <w:r w:rsidRPr="005259FC">
        <w:rPr>
          <w:rFonts w:ascii="Georgia" w:hAnsi="Georgia"/>
          <w:sz w:val="24"/>
          <w:szCs w:val="24"/>
        </w:rPr>
        <w:t>Emphasize the importance of being on time and trying not to be absent so that they do not miss anything in the group.</w:t>
      </w:r>
    </w:p>
    <w:p w14:paraId="403DCB0D" w14:textId="77777777" w:rsidR="005E41CE" w:rsidRPr="005259FC" w:rsidRDefault="005E41CE" w:rsidP="001F3996">
      <w:pPr>
        <w:pStyle w:val="ListParagraph"/>
        <w:numPr>
          <w:ilvl w:val="0"/>
          <w:numId w:val="9"/>
        </w:numPr>
        <w:rPr>
          <w:rFonts w:ascii="Georgia" w:hAnsi="Georgia"/>
          <w:sz w:val="24"/>
          <w:szCs w:val="24"/>
        </w:rPr>
      </w:pPr>
      <w:r>
        <w:rPr>
          <w:rFonts w:ascii="Georgia" w:hAnsi="Georgia"/>
          <w:sz w:val="24"/>
          <w:szCs w:val="24"/>
        </w:rPr>
        <w:t>Ask participants to put all the materials they used on that day back in the boxes available so that you can all use them on the next day.</w:t>
      </w:r>
    </w:p>
    <w:p w14:paraId="1DA38977" w14:textId="77777777" w:rsidR="000473C4" w:rsidRDefault="000473C4">
      <w:pPr>
        <w:spacing w:after="200" w:line="276" w:lineRule="auto"/>
        <w:rPr>
          <w:rFonts w:ascii="Georgia" w:hAnsi="Georgia"/>
          <w:b/>
          <w:color w:val="365F91" w:themeColor="accent1" w:themeShade="BF"/>
          <w:sz w:val="28"/>
          <w:lang w:val="en-US"/>
        </w:rPr>
      </w:pPr>
      <w:r>
        <w:rPr>
          <w:rFonts w:ascii="Georgia" w:hAnsi="Georgia"/>
          <w:b/>
          <w:color w:val="365F91" w:themeColor="accent1" w:themeShade="BF"/>
          <w:sz w:val="28"/>
          <w:lang w:val="en-US"/>
        </w:rPr>
        <w:br w:type="page"/>
      </w:r>
    </w:p>
    <w:p w14:paraId="25DD689B" w14:textId="77777777" w:rsidR="008E455F" w:rsidRDefault="008E455F" w:rsidP="006D6895">
      <w:pPr>
        <w:pStyle w:val="Heading2"/>
        <w:rPr>
          <w:rFonts w:ascii="Georgia" w:hAnsi="Georgia"/>
          <w:color w:val="365F91" w:themeColor="accent1" w:themeShade="BF"/>
          <w:sz w:val="28"/>
          <w:u w:val="single"/>
          <w:lang w:val="en-US"/>
        </w:rPr>
      </w:pPr>
      <w:bookmarkStart w:id="22" w:name="_Toc486718347"/>
      <w:r w:rsidRPr="006D6895">
        <w:rPr>
          <w:rFonts w:ascii="Georgia" w:hAnsi="Georgia"/>
          <w:color w:val="365F91" w:themeColor="accent1" w:themeShade="BF"/>
          <w:sz w:val="28"/>
          <w:u w:val="single"/>
          <w:lang w:val="en-US"/>
        </w:rPr>
        <w:lastRenderedPageBreak/>
        <w:t xml:space="preserve">Day </w:t>
      </w:r>
      <w:r w:rsidR="003F5ECE">
        <w:rPr>
          <w:rFonts w:ascii="Georgia" w:hAnsi="Georgia"/>
          <w:color w:val="365F91" w:themeColor="accent1" w:themeShade="BF"/>
          <w:sz w:val="28"/>
          <w:u w:val="single"/>
          <w:lang w:val="en-US"/>
        </w:rPr>
        <w:t>6</w:t>
      </w:r>
      <w:r w:rsidRPr="006D6895">
        <w:rPr>
          <w:rFonts w:ascii="Georgia" w:hAnsi="Georgia"/>
          <w:color w:val="365F91" w:themeColor="accent1" w:themeShade="BF"/>
          <w:sz w:val="28"/>
          <w:u w:val="single"/>
          <w:lang w:val="en-US"/>
        </w:rPr>
        <w:t xml:space="preserve">: </w:t>
      </w:r>
      <w:r w:rsidR="009E2FB0" w:rsidRPr="006D6895">
        <w:rPr>
          <w:rFonts w:ascii="Georgia" w:hAnsi="Georgia"/>
          <w:color w:val="365F91" w:themeColor="accent1" w:themeShade="BF"/>
          <w:sz w:val="28"/>
          <w:u w:val="single"/>
          <w:lang w:val="en-US"/>
        </w:rPr>
        <w:t>“</w:t>
      </w:r>
      <w:r w:rsidR="005642E2" w:rsidRPr="005642E2">
        <w:rPr>
          <w:rFonts w:ascii="Georgia" w:hAnsi="Georgia"/>
          <w:i/>
          <w:color w:val="365F91" w:themeColor="accent1" w:themeShade="BF"/>
          <w:sz w:val="28"/>
          <w:u w:val="single"/>
          <w:lang w:val="en-US"/>
        </w:rPr>
        <w:t>Time to say goodbye</w:t>
      </w:r>
      <w:r w:rsidR="005642E2">
        <w:rPr>
          <w:rFonts w:ascii="Georgia" w:hAnsi="Georgia"/>
          <w:color w:val="365F91" w:themeColor="accent1" w:themeShade="BF"/>
          <w:sz w:val="28"/>
          <w:u w:val="single"/>
          <w:lang w:val="en-US"/>
        </w:rPr>
        <w:t>”</w:t>
      </w:r>
      <w:bookmarkEnd w:id="22"/>
    </w:p>
    <w:p w14:paraId="3A02DC00" w14:textId="77777777" w:rsidR="006D6895" w:rsidRPr="006D6895" w:rsidRDefault="006D6895" w:rsidP="006D6895">
      <w:pPr>
        <w:rPr>
          <w:lang w:val="en-US"/>
        </w:rPr>
      </w:pPr>
    </w:p>
    <w:p w14:paraId="1ABEAFBD" w14:textId="77777777" w:rsidR="00E47B77" w:rsidRDefault="00657F1F" w:rsidP="00657F1F">
      <w:pPr>
        <w:spacing w:after="200" w:line="276" w:lineRule="auto"/>
        <w:jc w:val="center"/>
        <w:rPr>
          <w:rFonts w:ascii="Georgia" w:hAnsi="Georgia"/>
          <w:b/>
          <w:color w:val="365F91" w:themeColor="accent1" w:themeShade="BF"/>
          <w:sz w:val="28"/>
          <w:lang w:val="en-US"/>
        </w:rPr>
      </w:pPr>
      <w:r w:rsidRPr="00657F1F">
        <w:rPr>
          <w:rFonts w:ascii="Georgia" w:hAnsi="Georgia"/>
          <w:b/>
          <w:noProof/>
          <w:color w:val="365F91" w:themeColor="accent1" w:themeShade="BF"/>
          <w:sz w:val="28"/>
          <w:lang w:val="el-GR" w:eastAsia="el-GR"/>
        </w:rPr>
        <w:drawing>
          <wp:inline distT="0" distB="0" distL="0" distR="0" wp14:anchorId="5DEF44A7" wp14:editId="3F29AC42">
            <wp:extent cx="1994535" cy="2085340"/>
            <wp:effectExtent l="0" t="0" r="12065" b="0"/>
            <wp:docPr id="13" name="Picture 1" descr="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4535" cy="2085340"/>
                    </a:xfrm>
                    <a:prstGeom prst="rect">
                      <a:avLst/>
                    </a:prstGeom>
                    <a:noFill/>
                    <a:ln>
                      <a:noFill/>
                    </a:ln>
                  </pic:spPr>
                </pic:pic>
              </a:graphicData>
            </a:graphic>
          </wp:inline>
        </w:drawing>
      </w:r>
    </w:p>
    <w:p w14:paraId="2068A0EE" w14:textId="77777777" w:rsidR="00F52628" w:rsidRDefault="00F52628">
      <w:pPr>
        <w:spacing w:after="200" w:line="276" w:lineRule="auto"/>
        <w:rPr>
          <w:rFonts w:ascii="Georgia" w:hAnsi="Georgia"/>
          <w:color w:val="365F91" w:themeColor="accent1" w:themeShade="BF"/>
          <w:sz w:val="28"/>
          <w:u w:val="single"/>
          <w:lang w:val="en-US"/>
        </w:rPr>
      </w:pPr>
    </w:p>
    <w:p w14:paraId="68F297EF" w14:textId="77777777" w:rsidR="00C815B3" w:rsidRDefault="00C815B3" w:rsidP="00C815B3">
      <w:pPr>
        <w:autoSpaceDE w:val="0"/>
        <w:autoSpaceDN w:val="0"/>
        <w:adjustRightInd w:val="0"/>
        <w:spacing w:after="0"/>
        <w:rPr>
          <w:rFonts w:ascii="Times New Roman" w:eastAsiaTheme="minorHAnsi" w:hAnsi="Times New Roman" w:cs="Times New Roman"/>
          <w:b/>
          <w:bCs/>
          <w:color w:val="3F6CAF"/>
          <w:lang w:val="en-US"/>
        </w:rPr>
      </w:pPr>
      <w:r>
        <w:rPr>
          <w:rFonts w:ascii="Georgia" w:eastAsiaTheme="minorHAnsi" w:hAnsi="Georgia" w:cs="Georgia"/>
          <w:b/>
          <w:bCs/>
          <w:color w:val="2A4B7E"/>
          <w:sz w:val="24"/>
          <w:szCs w:val="24"/>
          <w:lang w:val="en-US"/>
        </w:rPr>
        <w:t xml:space="preserve">Warm-up activity: “Animals and </w:t>
      </w:r>
      <w:r>
        <w:rPr>
          <w:rFonts w:ascii="Georgia" w:eastAsiaTheme="minorHAnsi" w:hAnsi="Georgia" w:cs="Georgia"/>
          <w:b/>
          <w:bCs/>
          <w:i/>
          <w:iCs/>
          <w:color w:val="2A4B7E"/>
          <w:sz w:val="24"/>
          <w:szCs w:val="24"/>
          <w:lang w:val="en-US"/>
        </w:rPr>
        <w:t>Senses Exercise</w:t>
      </w:r>
      <w:r>
        <w:rPr>
          <w:rFonts w:ascii="Georgia" w:eastAsiaTheme="minorHAnsi" w:hAnsi="Georgia" w:cs="Georgia"/>
          <w:b/>
          <w:bCs/>
          <w:color w:val="2A4B7E"/>
          <w:sz w:val="24"/>
          <w:szCs w:val="24"/>
          <w:lang w:val="en-US"/>
        </w:rPr>
        <w:t xml:space="preserve">” </w:t>
      </w:r>
    </w:p>
    <w:p w14:paraId="3DBBA4FC" w14:textId="77777777" w:rsidR="00C815B3" w:rsidRDefault="00C815B3" w:rsidP="00C815B3">
      <w:pPr>
        <w:autoSpaceDE w:val="0"/>
        <w:autoSpaceDN w:val="0"/>
        <w:adjustRightInd w:val="0"/>
        <w:rPr>
          <w:rFonts w:ascii="Trebuchet MS" w:eastAsiaTheme="minorHAnsi" w:hAnsi="Trebuchet MS" w:cs="Trebuchet MS"/>
          <w:color w:val="000000"/>
          <w:lang w:val="en-US"/>
        </w:rPr>
      </w:pPr>
      <w:r>
        <w:rPr>
          <w:rFonts w:ascii="Trebuchet MS" w:eastAsiaTheme="minorHAnsi" w:hAnsi="Trebuchet MS" w:cs="Trebuchet MS"/>
          <w:color w:val="000000"/>
          <w:lang w:val="en-US"/>
        </w:rPr>
        <w:t xml:space="preserve">                      </w:t>
      </w:r>
    </w:p>
    <w:p w14:paraId="62B5265F" w14:textId="77777777" w:rsidR="00C815B3" w:rsidRDefault="00C815B3" w:rsidP="00C815B3">
      <w:pPr>
        <w:autoSpaceDE w:val="0"/>
        <w:autoSpaceDN w:val="0"/>
        <w:adjustRightInd w:val="0"/>
        <w:rPr>
          <w:rFonts w:ascii="Georgia" w:eastAsiaTheme="minorHAnsi" w:hAnsi="Georgia" w:cs="Georgia"/>
          <w:color w:val="2A4B7E"/>
          <w:sz w:val="24"/>
          <w:szCs w:val="24"/>
          <w:u w:val="single" w:color="2A4B7E"/>
          <w:lang w:val="en-US"/>
        </w:rPr>
      </w:pPr>
      <w:r>
        <w:rPr>
          <w:rFonts w:ascii="Georgia" w:eastAsiaTheme="minorHAnsi" w:hAnsi="Georgia" w:cs="Georgia"/>
          <w:color w:val="2A4B7E"/>
          <w:sz w:val="24"/>
          <w:szCs w:val="24"/>
          <w:u w:val="single" w:color="2A4B7E"/>
          <w:lang w:val="en-US"/>
        </w:rPr>
        <w:t>Objectives</w:t>
      </w:r>
    </w:p>
    <w:p w14:paraId="5A8DE7A5" w14:textId="77777777" w:rsidR="00C815B3" w:rsidRDefault="00C815B3" w:rsidP="00C815B3">
      <w:pPr>
        <w:numPr>
          <w:ilvl w:val="0"/>
          <w:numId w:val="82"/>
        </w:numPr>
        <w:tabs>
          <w:tab w:val="left" w:pos="360"/>
          <w:tab w:val="left" w:pos="720"/>
        </w:tabs>
        <w:autoSpaceDE w:val="0"/>
        <w:autoSpaceDN w:val="0"/>
        <w:adjustRightInd w:val="0"/>
        <w:ind w:hanging="720"/>
        <w:rPr>
          <w:rFonts w:ascii="Georgia" w:eastAsiaTheme="minorHAnsi" w:hAnsi="Georgia" w:cs="Georgia"/>
          <w:color w:val="000000"/>
          <w:sz w:val="24"/>
          <w:szCs w:val="24"/>
          <w:u w:color="2A4B7E"/>
          <w:lang w:val="en-US"/>
        </w:rPr>
      </w:pPr>
      <w:r>
        <w:rPr>
          <w:rFonts w:ascii="Georgia" w:eastAsiaTheme="minorHAnsi" w:hAnsi="Georgia" w:cs="Georgia"/>
          <w:color w:val="000000"/>
          <w:sz w:val="24"/>
          <w:szCs w:val="24"/>
          <w:u w:color="2A4B7E"/>
          <w:lang w:val="en-US"/>
        </w:rPr>
        <w:t>Teach participants an easy to understand and practice meditation ritual</w:t>
      </w:r>
    </w:p>
    <w:p w14:paraId="10FC9CAE" w14:textId="77777777" w:rsidR="00C815B3" w:rsidRDefault="00C815B3" w:rsidP="00C815B3">
      <w:pPr>
        <w:autoSpaceDE w:val="0"/>
        <w:autoSpaceDN w:val="0"/>
        <w:adjustRightInd w:val="0"/>
        <w:spacing w:line="240" w:lineRule="auto"/>
        <w:rPr>
          <w:rFonts w:ascii="Georgia" w:eastAsiaTheme="minorHAnsi" w:hAnsi="Georgia" w:cs="Georgia"/>
          <w:color w:val="2A4B7E"/>
          <w:sz w:val="24"/>
          <w:szCs w:val="24"/>
          <w:u w:val="single" w:color="2A4B7E"/>
          <w:lang w:val="en-US"/>
        </w:rPr>
      </w:pPr>
      <w:r>
        <w:rPr>
          <w:rFonts w:ascii="Georgia" w:eastAsiaTheme="minorHAnsi" w:hAnsi="Georgia" w:cs="Georgia"/>
          <w:color w:val="2A4B7E"/>
          <w:sz w:val="24"/>
          <w:szCs w:val="24"/>
          <w:u w:val="single" w:color="2A4B7E"/>
          <w:lang w:val="en-US"/>
        </w:rPr>
        <w:t>Time</w:t>
      </w:r>
    </w:p>
    <w:p w14:paraId="46137CBA" w14:textId="77777777" w:rsidR="00C815B3" w:rsidRDefault="00C815B3" w:rsidP="00C815B3">
      <w:pPr>
        <w:autoSpaceDE w:val="0"/>
        <w:autoSpaceDN w:val="0"/>
        <w:adjustRightInd w:val="0"/>
        <w:spacing w:line="240" w:lineRule="auto"/>
        <w:rPr>
          <w:rFonts w:ascii="Georgia" w:eastAsiaTheme="minorHAnsi" w:hAnsi="Georgia" w:cs="Georgia"/>
          <w:color w:val="000000"/>
          <w:sz w:val="24"/>
          <w:szCs w:val="24"/>
          <w:u w:color="2A4B7E"/>
          <w:lang w:val="en-US"/>
        </w:rPr>
      </w:pPr>
      <w:r>
        <w:rPr>
          <w:rFonts w:ascii="Georgia" w:eastAsiaTheme="minorHAnsi" w:hAnsi="Georgia" w:cs="Georgia"/>
          <w:color w:val="000000"/>
          <w:sz w:val="24"/>
          <w:szCs w:val="24"/>
          <w:u w:color="2A4B7E"/>
          <w:lang w:val="en-US"/>
        </w:rPr>
        <w:t>15 minutes</w:t>
      </w:r>
    </w:p>
    <w:p w14:paraId="74A4CA47" w14:textId="77777777" w:rsidR="00C815B3" w:rsidRDefault="00C815B3" w:rsidP="00C815B3">
      <w:pPr>
        <w:autoSpaceDE w:val="0"/>
        <w:autoSpaceDN w:val="0"/>
        <w:adjustRightInd w:val="0"/>
        <w:rPr>
          <w:rFonts w:ascii="Georgia" w:eastAsiaTheme="minorHAnsi" w:hAnsi="Georgia" w:cs="Georgia"/>
          <w:color w:val="2A4B7E"/>
          <w:sz w:val="24"/>
          <w:szCs w:val="24"/>
          <w:u w:val="single" w:color="2A4B7E"/>
          <w:lang w:val="en-US"/>
        </w:rPr>
      </w:pPr>
      <w:r>
        <w:rPr>
          <w:rFonts w:ascii="Georgia" w:eastAsiaTheme="minorHAnsi" w:hAnsi="Georgia" w:cs="Georgia"/>
          <w:color w:val="2A4B7E"/>
          <w:sz w:val="24"/>
          <w:szCs w:val="24"/>
          <w:u w:val="single" w:color="2A4B7E"/>
          <w:lang w:val="en-US"/>
        </w:rPr>
        <w:t>Materials</w:t>
      </w:r>
    </w:p>
    <w:p w14:paraId="70F0F668" w14:textId="77777777" w:rsidR="00C815B3" w:rsidRDefault="00C815B3" w:rsidP="00C815B3">
      <w:pPr>
        <w:numPr>
          <w:ilvl w:val="0"/>
          <w:numId w:val="83"/>
        </w:numPr>
        <w:tabs>
          <w:tab w:val="left" w:pos="360"/>
          <w:tab w:val="left" w:pos="720"/>
        </w:tabs>
        <w:autoSpaceDE w:val="0"/>
        <w:autoSpaceDN w:val="0"/>
        <w:adjustRightInd w:val="0"/>
        <w:spacing w:line="240" w:lineRule="auto"/>
        <w:ind w:hanging="720"/>
        <w:rPr>
          <w:rFonts w:ascii="Georgia" w:eastAsiaTheme="minorHAnsi" w:hAnsi="Georgia" w:cs="Georgia"/>
          <w:color w:val="000000"/>
          <w:sz w:val="24"/>
          <w:szCs w:val="24"/>
          <w:u w:color="2A4B7E"/>
          <w:lang w:val="en-US"/>
        </w:rPr>
      </w:pPr>
      <w:r>
        <w:rPr>
          <w:rFonts w:ascii="Georgia" w:eastAsiaTheme="minorHAnsi" w:hAnsi="Georgia" w:cs="Georgia"/>
          <w:color w:val="000000"/>
          <w:sz w:val="24"/>
          <w:szCs w:val="24"/>
          <w:u w:color="2A4B7E"/>
          <w:lang w:val="en-US"/>
        </w:rPr>
        <w:t>A bell</w:t>
      </w:r>
    </w:p>
    <w:p w14:paraId="6729F448" w14:textId="77777777" w:rsidR="00C815B3" w:rsidRDefault="00C815B3" w:rsidP="00C815B3">
      <w:pPr>
        <w:numPr>
          <w:ilvl w:val="0"/>
          <w:numId w:val="83"/>
        </w:numPr>
        <w:tabs>
          <w:tab w:val="left" w:pos="360"/>
          <w:tab w:val="left" w:pos="720"/>
        </w:tabs>
        <w:autoSpaceDE w:val="0"/>
        <w:autoSpaceDN w:val="0"/>
        <w:adjustRightInd w:val="0"/>
        <w:spacing w:line="240" w:lineRule="auto"/>
        <w:ind w:hanging="720"/>
        <w:rPr>
          <w:rFonts w:ascii="Georgia" w:eastAsiaTheme="minorHAnsi" w:hAnsi="Georgia" w:cs="Georgia"/>
          <w:color w:val="000000"/>
          <w:sz w:val="24"/>
          <w:szCs w:val="24"/>
          <w:u w:color="2A4B7E"/>
          <w:lang w:val="en-US"/>
        </w:rPr>
      </w:pPr>
      <w:r>
        <w:rPr>
          <w:rFonts w:ascii="Georgia" w:eastAsiaTheme="minorHAnsi" w:hAnsi="Georgia" w:cs="Georgia"/>
          <w:color w:val="000000"/>
          <w:sz w:val="24"/>
          <w:szCs w:val="24"/>
          <w:u w:color="2A4B7E"/>
          <w:lang w:val="en-US"/>
        </w:rPr>
        <w:t>A flower</w:t>
      </w:r>
    </w:p>
    <w:p w14:paraId="4F8D5BC7" w14:textId="77777777" w:rsidR="00C815B3" w:rsidRDefault="00C815B3" w:rsidP="00C815B3">
      <w:pPr>
        <w:numPr>
          <w:ilvl w:val="0"/>
          <w:numId w:val="83"/>
        </w:numPr>
        <w:tabs>
          <w:tab w:val="left" w:pos="360"/>
          <w:tab w:val="left" w:pos="720"/>
        </w:tabs>
        <w:autoSpaceDE w:val="0"/>
        <w:autoSpaceDN w:val="0"/>
        <w:adjustRightInd w:val="0"/>
        <w:spacing w:line="240" w:lineRule="auto"/>
        <w:ind w:hanging="720"/>
        <w:rPr>
          <w:rFonts w:ascii="Georgia" w:eastAsiaTheme="minorHAnsi" w:hAnsi="Georgia" w:cs="Georgia"/>
          <w:color w:val="000000"/>
          <w:sz w:val="24"/>
          <w:szCs w:val="24"/>
          <w:u w:color="2A4B7E"/>
          <w:lang w:val="en-US"/>
        </w:rPr>
      </w:pPr>
      <w:r>
        <w:rPr>
          <w:rFonts w:ascii="Georgia" w:eastAsiaTheme="minorHAnsi" w:hAnsi="Georgia" w:cs="Georgia"/>
          <w:color w:val="000000"/>
          <w:sz w:val="24"/>
          <w:szCs w:val="24"/>
          <w:u w:color="2A4B7E"/>
          <w:lang w:val="en-US"/>
        </w:rPr>
        <w:t>A small chocolate</w:t>
      </w:r>
    </w:p>
    <w:p w14:paraId="7D06B12A" w14:textId="77777777" w:rsidR="00C815B3" w:rsidRDefault="00C815B3" w:rsidP="00C815B3">
      <w:pPr>
        <w:tabs>
          <w:tab w:val="left" w:pos="360"/>
          <w:tab w:val="left" w:pos="720"/>
        </w:tabs>
        <w:autoSpaceDE w:val="0"/>
        <w:autoSpaceDN w:val="0"/>
        <w:adjustRightInd w:val="0"/>
        <w:spacing w:line="240" w:lineRule="auto"/>
        <w:rPr>
          <w:rFonts w:ascii="Georgia" w:eastAsiaTheme="minorHAnsi" w:hAnsi="Georgia" w:cs="Georgia"/>
          <w:color w:val="000000"/>
          <w:sz w:val="24"/>
          <w:szCs w:val="24"/>
          <w:u w:color="2A4B7E"/>
          <w:lang w:val="en-US"/>
        </w:rPr>
      </w:pPr>
    </w:p>
    <w:p w14:paraId="04C78A3A" w14:textId="77777777" w:rsidR="00C815B3" w:rsidRDefault="00C815B3" w:rsidP="00C815B3">
      <w:pPr>
        <w:tabs>
          <w:tab w:val="left" w:pos="360"/>
          <w:tab w:val="left" w:pos="720"/>
        </w:tabs>
        <w:autoSpaceDE w:val="0"/>
        <w:autoSpaceDN w:val="0"/>
        <w:adjustRightInd w:val="0"/>
        <w:spacing w:line="240" w:lineRule="auto"/>
        <w:rPr>
          <w:rFonts w:ascii="Georgia" w:eastAsiaTheme="minorHAnsi" w:hAnsi="Georgia" w:cs="Georgia"/>
          <w:color w:val="2A4B7E"/>
          <w:sz w:val="24"/>
          <w:szCs w:val="24"/>
          <w:u w:val="single" w:color="2A4B7E"/>
          <w:lang w:val="en-US"/>
        </w:rPr>
      </w:pPr>
      <w:r>
        <w:rPr>
          <w:rFonts w:ascii="Georgia" w:eastAsiaTheme="minorHAnsi" w:hAnsi="Georgia" w:cs="Georgia"/>
          <w:color w:val="2A4B7E"/>
          <w:sz w:val="24"/>
          <w:szCs w:val="24"/>
          <w:u w:val="single" w:color="2A4B7E"/>
          <w:lang w:val="en-US"/>
        </w:rPr>
        <w:t>Method</w:t>
      </w:r>
    </w:p>
    <w:p w14:paraId="760E912F" w14:textId="77777777" w:rsidR="00C815B3" w:rsidRDefault="00C815B3" w:rsidP="00C815B3">
      <w:pPr>
        <w:numPr>
          <w:ilvl w:val="0"/>
          <w:numId w:val="84"/>
        </w:numPr>
        <w:tabs>
          <w:tab w:val="left" w:pos="360"/>
          <w:tab w:val="left" w:pos="720"/>
        </w:tabs>
        <w:autoSpaceDE w:val="0"/>
        <w:autoSpaceDN w:val="0"/>
        <w:adjustRightInd w:val="0"/>
        <w:spacing w:line="276" w:lineRule="auto"/>
        <w:ind w:hanging="720"/>
        <w:jc w:val="both"/>
        <w:rPr>
          <w:rFonts w:ascii="Georgia" w:eastAsiaTheme="minorHAnsi" w:hAnsi="Georgia" w:cs="Georgia"/>
          <w:color w:val="000000"/>
          <w:sz w:val="24"/>
          <w:szCs w:val="24"/>
          <w:u w:color="2A4B7E"/>
          <w:lang w:val="en-US"/>
        </w:rPr>
      </w:pPr>
      <w:r>
        <w:rPr>
          <w:rFonts w:ascii="Georgia" w:eastAsiaTheme="minorHAnsi" w:hAnsi="Georgia" w:cs="Georgia"/>
          <w:color w:val="000000"/>
          <w:sz w:val="24"/>
          <w:szCs w:val="24"/>
          <w:u w:color="2A4B7E"/>
          <w:lang w:val="en-US"/>
        </w:rPr>
        <w:t>Start reading the script and guide participants through the exercise:</w:t>
      </w:r>
    </w:p>
    <w:p w14:paraId="27E4A82B" w14:textId="77777777" w:rsidR="00C815B3" w:rsidRDefault="00C815B3" w:rsidP="00C815B3">
      <w:pPr>
        <w:numPr>
          <w:ilvl w:val="0"/>
          <w:numId w:val="84"/>
        </w:numPr>
        <w:tabs>
          <w:tab w:val="left" w:pos="360"/>
          <w:tab w:val="left" w:pos="720"/>
        </w:tabs>
        <w:autoSpaceDE w:val="0"/>
        <w:autoSpaceDN w:val="0"/>
        <w:adjustRightInd w:val="0"/>
        <w:spacing w:line="276" w:lineRule="auto"/>
        <w:ind w:hanging="720"/>
        <w:jc w:val="both"/>
        <w:rPr>
          <w:rFonts w:ascii="Georgia" w:eastAsiaTheme="minorHAnsi" w:hAnsi="Georgia" w:cs="Georgia"/>
          <w:color w:val="000000"/>
          <w:sz w:val="24"/>
          <w:szCs w:val="24"/>
          <w:u w:color="2A4B7E"/>
          <w:lang w:val="en-US"/>
        </w:rPr>
      </w:pPr>
      <w:r>
        <w:rPr>
          <w:rFonts w:ascii="Georgia" w:eastAsiaTheme="minorHAnsi" w:hAnsi="Georgia" w:cs="Georgia"/>
          <w:color w:val="000000"/>
          <w:sz w:val="24"/>
          <w:szCs w:val="24"/>
          <w:u w:color="2A4B7E"/>
          <w:lang w:val="en-US"/>
        </w:rPr>
        <w:t>“</w:t>
      </w:r>
      <w:r>
        <w:rPr>
          <w:rFonts w:ascii="Georgia" w:eastAsiaTheme="minorHAnsi" w:hAnsi="Georgia" w:cs="Georgia"/>
          <w:i/>
          <w:iCs/>
          <w:color w:val="000000"/>
          <w:sz w:val="24"/>
          <w:szCs w:val="24"/>
          <w:u w:color="2A4B7E"/>
          <w:lang w:val="en-US"/>
        </w:rPr>
        <w:t>One of our powers is the ability to tune into our senses. When we pay very close attention, we are able to calm our mind and let go of all the noisy thoughts in our heads that can be distracting. With practice, we can improve our focus and help ourselves relax wherever we are</w:t>
      </w:r>
      <w:r>
        <w:rPr>
          <w:rFonts w:ascii="Georgia" w:eastAsiaTheme="minorHAnsi" w:hAnsi="Georgia" w:cs="Georgia"/>
          <w:color w:val="000000"/>
          <w:sz w:val="24"/>
          <w:szCs w:val="24"/>
          <w:u w:color="2A4B7E"/>
          <w:lang w:val="en-US"/>
        </w:rPr>
        <w:t>”.</w:t>
      </w:r>
    </w:p>
    <w:p w14:paraId="0A144946" w14:textId="77777777" w:rsidR="00C815B3" w:rsidRDefault="00C815B3" w:rsidP="00C815B3">
      <w:pPr>
        <w:numPr>
          <w:ilvl w:val="0"/>
          <w:numId w:val="84"/>
        </w:numPr>
        <w:tabs>
          <w:tab w:val="left" w:pos="360"/>
          <w:tab w:val="left" w:pos="720"/>
        </w:tabs>
        <w:autoSpaceDE w:val="0"/>
        <w:autoSpaceDN w:val="0"/>
        <w:adjustRightInd w:val="0"/>
        <w:spacing w:line="276" w:lineRule="auto"/>
        <w:ind w:hanging="720"/>
        <w:jc w:val="both"/>
        <w:rPr>
          <w:rFonts w:ascii="Georgia" w:eastAsiaTheme="minorHAnsi" w:hAnsi="Georgia" w:cs="Georgia"/>
          <w:color w:val="000000"/>
          <w:sz w:val="24"/>
          <w:szCs w:val="24"/>
          <w:u w:color="2A4B7E"/>
          <w:lang w:val="en-US"/>
        </w:rPr>
      </w:pPr>
      <w:r>
        <w:rPr>
          <w:rFonts w:ascii="Georgia" w:eastAsiaTheme="minorHAnsi" w:hAnsi="Georgia" w:cs="Georgia"/>
          <w:i/>
          <w:iCs/>
          <w:color w:val="000000"/>
          <w:sz w:val="24"/>
          <w:szCs w:val="24"/>
          <w:u w:color="2A4B7E"/>
          <w:lang w:val="en-US"/>
        </w:rPr>
        <w:t>“So now we are going to learn how to activate our powers to tune into our senses”.</w:t>
      </w:r>
    </w:p>
    <w:p w14:paraId="474BB921" w14:textId="77777777" w:rsidR="00C815B3" w:rsidRDefault="00C815B3" w:rsidP="00C815B3">
      <w:pPr>
        <w:numPr>
          <w:ilvl w:val="0"/>
          <w:numId w:val="84"/>
        </w:numPr>
        <w:tabs>
          <w:tab w:val="left" w:pos="360"/>
          <w:tab w:val="left" w:pos="720"/>
        </w:tabs>
        <w:autoSpaceDE w:val="0"/>
        <w:autoSpaceDN w:val="0"/>
        <w:adjustRightInd w:val="0"/>
        <w:spacing w:line="276" w:lineRule="auto"/>
        <w:ind w:hanging="720"/>
        <w:jc w:val="both"/>
        <w:rPr>
          <w:rFonts w:ascii="Georgia" w:eastAsiaTheme="minorHAnsi" w:hAnsi="Georgia" w:cs="Georgia"/>
          <w:i/>
          <w:iCs/>
          <w:color w:val="000000"/>
          <w:sz w:val="24"/>
          <w:szCs w:val="24"/>
          <w:u w:color="000000"/>
          <w:lang w:val="en-US"/>
        </w:rPr>
      </w:pPr>
      <w:r>
        <w:rPr>
          <w:rFonts w:ascii="Georgia" w:eastAsiaTheme="minorHAnsi" w:hAnsi="Georgia" w:cs="Georgia"/>
          <w:color w:val="000000"/>
          <w:sz w:val="24"/>
          <w:szCs w:val="24"/>
          <w:u w:color="2A4B7E"/>
          <w:lang w:val="en-US"/>
        </w:rPr>
        <w:t>“</w:t>
      </w:r>
      <w:r>
        <w:rPr>
          <w:rFonts w:ascii="Georgia" w:eastAsiaTheme="minorHAnsi" w:hAnsi="Georgia" w:cs="Georgia"/>
          <w:i/>
          <w:iCs/>
          <w:color w:val="000000"/>
          <w:sz w:val="24"/>
          <w:szCs w:val="24"/>
          <w:u w:color="2A4B7E"/>
          <w:lang w:val="en-US"/>
        </w:rPr>
        <w:t xml:space="preserve">Owls can hear very tiny noises. They are able to pay very close attention to the noises. I would like you to close your eyes and place your hands on your knees. I am going </w:t>
      </w:r>
      <w:r>
        <w:rPr>
          <w:rFonts w:ascii="Georgia" w:eastAsiaTheme="minorHAnsi" w:hAnsi="Georgia" w:cs="Georgia"/>
          <w:i/>
          <w:iCs/>
          <w:color w:val="000000"/>
          <w:sz w:val="24"/>
          <w:szCs w:val="24"/>
          <w:u w:color="2A4B7E"/>
          <w:lang w:val="en-US"/>
        </w:rPr>
        <w:lastRenderedPageBreak/>
        <w:t xml:space="preserve">to ring a bell. When you </w:t>
      </w:r>
      <w:r>
        <w:rPr>
          <w:rFonts w:ascii="Georgia" w:eastAsiaTheme="minorHAnsi" w:hAnsi="Georgia" w:cs="Georgia"/>
          <w:i/>
          <w:iCs/>
          <w:color w:val="000000"/>
          <w:sz w:val="24"/>
          <w:szCs w:val="24"/>
          <w:u w:val="single" w:color="000000"/>
          <w:lang w:val="en-US"/>
        </w:rPr>
        <w:t>hear</w:t>
      </w:r>
      <w:r>
        <w:rPr>
          <w:rFonts w:ascii="Georgia" w:eastAsiaTheme="minorHAnsi" w:hAnsi="Georgia" w:cs="Georgia"/>
          <w:i/>
          <w:iCs/>
          <w:color w:val="000000"/>
          <w:sz w:val="24"/>
          <w:szCs w:val="24"/>
          <w:u w:color="000000"/>
          <w:lang w:val="en-US"/>
        </w:rPr>
        <w:t xml:space="preserve"> the bell, pay attention to the ring until you can no longer hear the ringing sound and then clasp your hands together in your lap (Repeat 3 times).” </w:t>
      </w:r>
    </w:p>
    <w:p w14:paraId="3F09F164" w14:textId="77777777" w:rsidR="00C815B3" w:rsidRDefault="00C815B3" w:rsidP="00C815B3">
      <w:pPr>
        <w:numPr>
          <w:ilvl w:val="0"/>
          <w:numId w:val="84"/>
        </w:numPr>
        <w:tabs>
          <w:tab w:val="left" w:pos="360"/>
          <w:tab w:val="left" w:pos="720"/>
        </w:tabs>
        <w:autoSpaceDE w:val="0"/>
        <w:autoSpaceDN w:val="0"/>
        <w:adjustRightInd w:val="0"/>
        <w:spacing w:line="276" w:lineRule="auto"/>
        <w:ind w:hanging="720"/>
        <w:jc w:val="both"/>
        <w:rPr>
          <w:rFonts w:ascii="Georgia" w:eastAsiaTheme="minorHAnsi" w:hAnsi="Georgia" w:cs="Georgia"/>
          <w:i/>
          <w:iCs/>
          <w:color w:val="000000"/>
          <w:sz w:val="24"/>
          <w:szCs w:val="24"/>
          <w:u w:color="000000"/>
          <w:lang w:val="en-US"/>
        </w:rPr>
      </w:pPr>
      <w:r>
        <w:rPr>
          <w:rFonts w:ascii="Georgia" w:eastAsiaTheme="minorHAnsi" w:hAnsi="Georgia" w:cs="Georgia"/>
          <w:i/>
          <w:iCs/>
          <w:color w:val="000000"/>
          <w:sz w:val="24"/>
          <w:szCs w:val="24"/>
          <w:u w:color="000000"/>
          <w:lang w:val="en-US"/>
        </w:rPr>
        <w:t>“Like Owls, we have activated your super power of ultra hearing! Well done!”</w:t>
      </w:r>
    </w:p>
    <w:p w14:paraId="7B7E7153" w14:textId="77777777" w:rsidR="00C815B3" w:rsidRDefault="00C815B3" w:rsidP="00C815B3">
      <w:pPr>
        <w:numPr>
          <w:ilvl w:val="0"/>
          <w:numId w:val="84"/>
        </w:numPr>
        <w:tabs>
          <w:tab w:val="left" w:pos="360"/>
          <w:tab w:val="left" w:pos="720"/>
        </w:tabs>
        <w:autoSpaceDE w:val="0"/>
        <w:autoSpaceDN w:val="0"/>
        <w:adjustRightInd w:val="0"/>
        <w:spacing w:line="276" w:lineRule="auto"/>
        <w:ind w:hanging="720"/>
        <w:jc w:val="both"/>
        <w:rPr>
          <w:rFonts w:ascii="Georgia" w:eastAsiaTheme="minorHAnsi" w:hAnsi="Georgia" w:cs="Georgia"/>
          <w:i/>
          <w:iCs/>
          <w:color w:val="000000"/>
          <w:sz w:val="24"/>
          <w:szCs w:val="24"/>
          <w:u w:color="000000"/>
          <w:lang w:val="en-US"/>
        </w:rPr>
      </w:pPr>
      <w:r>
        <w:rPr>
          <w:rFonts w:ascii="Georgia" w:eastAsiaTheme="minorHAnsi" w:hAnsi="Georgia" w:cs="Georgia"/>
          <w:i/>
          <w:iCs/>
          <w:color w:val="000000"/>
          <w:sz w:val="24"/>
          <w:szCs w:val="24"/>
          <w:u w:color="000000"/>
          <w:lang w:val="en-US"/>
        </w:rPr>
        <w:t xml:space="preserve">“Next we are going to activate our powers of ultra seeing. I’m going to give each of you a flower. Hold your flower gently in your hand. </w:t>
      </w:r>
    </w:p>
    <w:p w14:paraId="3CCE81DA" w14:textId="77777777" w:rsidR="00C815B3" w:rsidRDefault="00C815B3" w:rsidP="00C815B3">
      <w:pPr>
        <w:numPr>
          <w:ilvl w:val="0"/>
          <w:numId w:val="84"/>
        </w:numPr>
        <w:tabs>
          <w:tab w:val="left" w:pos="360"/>
          <w:tab w:val="left" w:pos="720"/>
        </w:tabs>
        <w:autoSpaceDE w:val="0"/>
        <w:autoSpaceDN w:val="0"/>
        <w:adjustRightInd w:val="0"/>
        <w:spacing w:line="276" w:lineRule="auto"/>
        <w:ind w:hanging="720"/>
        <w:jc w:val="both"/>
        <w:rPr>
          <w:rFonts w:ascii="Georgia" w:eastAsiaTheme="minorHAnsi" w:hAnsi="Georgia" w:cs="Georgia"/>
          <w:i/>
          <w:iCs/>
          <w:color w:val="000000"/>
          <w:sz w:val="24"/>
          <w:szCs w:val="24"/>
          <w:u w:color="2A4B7E"/>
          <w:lang w:val="en-US"/>
        </w:rPr>
      </w:pPr>
      <w:r>
        <w:rPr>
          <w:rFonts w:ascii="Georgia" w:eastAsiaTheme="minorHAnsi" w:hAnsi="Georgia" w:cs="Georgia"/>
          <w:i/>
          <w:iCs/>
          <w:color w:val="000000"/>
          <w:sz w:val="24"/>
          <w:szCs w:val="24"/>
          <w:u w:color="000000"/>
          <w:lang w:val="en-US"/>
        </w:rPr>
        <w:t xml:space="preserve">“Now, I want you to </w:t>
      </w:r>
      <w:r>
        <w:rPr>
          <w:rFonts w:ascii="Georgia" w:eastAsiaTheme="minorHAnsi" w:hAnsi="Georgia" w:cs="Georgia"/>
          <w:b/>
          <w:bCs/>
          <w:i/>
          <w:iCs/>
          <w:color w:val="2A4B7E"/>
          <w:sz w:val="24"/>
          <w:szCs w:val="24"/>
          <w:u w:val="single" w:color="2A4B7E"/>
          <w:lang w:val="en-US"/>
        </w:rPr>
        <w:t>look</w:t>
      </w:r>
      <w:r>
        <w:rPr>
          <w:rFonts w:ascii="Georgia" w:eastAsiaTheme="minorHAnsi" w:hAnsi="Georgia" w:cs="Georgia"/>
          <w:i/>
          <w:iCs/>
          <w:color w:val="000000"/>
          <w:sz w:val="24"/>
          <w:szCs w:val="24"/>
          <w:u w:color="2A4B7E"/>
          <w:lang w:val="en-US"/>
        </w:rPr>
        <w:t xml:space="preserve"> very closely at the flower. Pay attention to the lines on the petals. What does the center of the flower look like? Is it bumpy? Smooth? Soft looking? Wet looking? Is there powdery pollen in the center? See what details you can notice in the flower, what little shapes, what lines, what circles, if any”. </w:t>
      </w:r>
    </w:p>
    <w:p w14:paraId="5958560B" w14:textId="77777777" w:rsidR="00C815B3" w:rsidRDefault="00C815B3" w:rsidP="00C815B3">
      <w:pPr>
        <w:numPr>
          <w:ilvl w:val="0"/>
          <w:numId w:val="84"/>
        </w:numPr>
        <w:tabs>
          <w:tab w:val="left" w:pos="360"/>
          <w:tab w:val="left" w:pos="720"/>
        </w:tabs>
        <w:autoSpaceDE w:val="0"/>
        <w:autoSpaceDN w:val="0"/>
        <w:adjustRightInd w:val="0"/>
        <w:spacing w:line="276" w:lineRule="auto"/>
        <w:ind w:hanging="720"/>
        <w:jc w:val="both"/>
        <w:rPr>
          <w:rFonts w:ascii="Georgia" w:eastAsiaTheme="minorHAnsi" w:hAnsi="Georgia" w:cs="Georgia"/>
          <w:i/>
          <w:iCs/>
          <w:color w:val="000000"/>
          <w:sz w:val="24"/>
          <w:szCs w:val="24"/>
          <w:u w:color="2A4B7E"/>
          <w:lang w:val="en-US"/>
        </w:rPr>
      </w:pPr>
      <w:r>
        <w:rPr>
          <w:rFonts w:ascii="Georgia" w:eastAsiaTheme="minorHAnsi" w:hAnsi="Georgia" w:cs="Georgia"/>
          <w:i/>
          <w:iCs/>
          <w:color w:val="000000"/>
          <w:sz w:val="24"/>
          <w:szCs w:val="24"/>
          <w:u w:color="2A4B7E"/>
          <w:lang w:val="en-US"/>
        </w:rPr>
        <w:t>“Now you have activated all of the owls Senses! Remember that when you get very quiet and focus, your body and mind are able to relax and take a break from the day’s busy activities. You have the power to activate your Spiderman Super Senses whenever you want to calm down and focus for a moment”.</w:t>
      </w:r>
    </w:p>
    <w:p w14:paraId="2CE9D9A3" w14:textId="77777777" w:rsidR="00C815B3" w:rsidRDefault="00C815B3" w:rsidP="00C815B3">
      <w:pPr>
        <w:autoSpaceDE w:val="0"/>
        <w:autoSpaceDN w:val="0"/>
        <w:adjustRightInd w:val="0"/>
        <w:spacing w:line="276" w:lineRule="auto"/>
        <w:jc w:val="both"/>
        <w:rPr>
          <w:rFonts w:ascii="Georgia" w:eastAsiaTheme="minorHAnsi" w:hAnsi="Georgia" w:cs="Georgia"/>
          <w:i/>
          <w:iCs/>
          <w:color w:val="000000"/>
          <w:sz w:val="24"/>
          <w:szCs w:val="24"/>
          <w:u w:color="2A4B7E"/>
          <w:lang w:val="en-US"/>
        </w:rPr>
      </w:pPr>
      <w:r>
        <w:rPr>
          <w:rFonts w:ascii="Georgia" w:eastAsiaTheme="minorHAnsi" w:hAnsi="Georgia" w:cs="Georgia"/>
          <w:i/>
          <w:iCs/>
          <w:color w:val="000000"/>
          <w:sz w:val="24"/>
          <w:szCs w:val="24"/>
          <w:u w:color="2A4B7E"/>
          <w:lang w:val="en-US"/>
        </w:rPr>
        <w:t>The Senses Exercise can be conducted somewhere close to nature (e.g. a beach)</w:t>
      </w:r>
    </w:p>
    <w:p w14:paraId="224EFC70" w14:textId="77777777" w:rsidR="00C815B3" w:rsidRDefault="00C815B3">
      <w:pPr>
        <w:spacing w:after="200" w:line="276" w:lineRule="auto"/>
        <w:rPr>
          <w:rFonts w:ascii="Georgia" w:hAnsi="Georgia"/>
          <w:color w:val="365F91" w:themeColor="accent1" w:themeShade="BF"/>
          <w:sz w:val="28"/>
          <w:u w:val="single"/>
          <w:lang w:val="en-US"/>
        </w:rPr>
      </w:pPr>
    </w:p>
    <w:p w14:paraId="4B370D55" w14:textId="77777777" w:rsidR="00F52628" w:rsidRDefault="00C815B3" w:rsidP="00F52628">
      <w:pPr>
        <w:pStyle w:val="Heading3"/>
        <w:rPr>
          <w:rFonts w:ascii="Georgia" w:hAnsi="Georgia"/>
          <w:color w:val="365F91" w:themeColor="accent1" w:themeShade="BF"/>
          <w:sz w:val="24"/>
          <w:lang w:val="en-US"/>
        </w:rPr>
      </w:pPr>
      <w:bookmarkStart w:id="23" w:name="_Toc486718348"/>
      <w:r w:rsidRPr="0092755D">
        <w:rPr>
          <w:rFonts w:ascii="Georgia" w:hAnsi="Georgia"/>
          <w:color w:val="365F91" w:themeColor="accent1" w:themeShade="BF"/>
          <w:sz w:val="24"/>
          <w:lang w:val="en-US"/>
        </w:rPr>
        <w:t xml:space="preserve">Activity </w:t>
      </w:r>
      <w:r>
        <w:rPr>
          <w:rFonts w:ascii="Georgia" w:hAnsi="Georgia"/>
          <w:color w:val="365F91" w:themeColor="accent1" w:themeShade="BF"/>
          <w:sz w:val="24"/>
          <w:lang w:val="en-US"/>
        </w:rPr>
        <w:t>6</w:t>
      </w:r>
      <w:r w:rsidRPr="0092755D">
        <w:rPr>
          <w:rFonts w:ascii="Georgia" w:hAnsi="Georgia"/>
          <w:color w:val="365F91" w:themeColor="accent1" w:themeShade="BF"/>
          <w:sz w:val="24"/>
          <w:lang w:val="en-US"/>
        </w:rPr>
        <w:t>.1:</w:t>
      </w:r>
      <w:r w:rsidR="00F52628" w:rsidRPr="00F52628">
        <w:rPr>
          <w:rFonts w:ascii="Georgia" w:hAnsi="Georgia"/>
          <w:color w:val="365F91" w:themeColor="accent1" w:themeShade="BF"/>
          <w:sz w:val="24"/>
          <w:lang w:val="en-US"/>
        </w:rPr>
        <w:t>: “</w:t>
      </w:r>
      <w:r w:rsidR="00F52628" w:rsidRPr="00F52628">
        <w:rPr>
          <w:rFonts w:ascii="Georgia" w:hAnsi="Georgia"/>
          <w:i/>
          <w:color w:val="365F91" w:themeColor="accent1" w:themeShade="BF"/>
          <w:sz w:val="24"/>
          <w:lang w:val="en-US"/>
        </w:rPr>
        <w:t>Food contemplations</w:t>
      </w:r>
      <w:r w:rsidR="00F52628" w:rsidRPr="00F52628">
        <w:rPr>
          <w:rFonts w:ascii="Georgia" w:hAnsi="Georgia"/>
          <w:color w:val="365F91" w:themeColor="accent1" w:themeShade="BF"/>
          <w:sz w:val="24"/>
          <w:lang w:val="en-US"/>
        </w:rPr>
        <w:t>”</w:t>
      </w:r>
      <w:bookmarkEnd w:id="23"/>
    </w:p>
    <w:p w14:paraId="1A075C02" w14:textId="77777777" w:rsidR="00DB5DDD" w:rsidRPr="00DB5DDD" w:rsidRDefault="00DB5DDD" w:rsidP="00DB5DDD">
      <w:pPr>
        <w:rPr>
          <w:lang w:val="en-US"/>
        </w:rPr>
      </w:pPr>
    </w:p>
    <w:p w14:paraId="2761824F" w14:textId="77777777" w:rsidR="00C815B3" w:rsidRPr="00C815B3" w:rsidRDefault="00DB5DDD" w:rsidP="00DB5DDD">
      <w:pPr>
        <w:jc w:val="center"/>
        <w:rPr>
          <w:lang w:val="en-US"/>
        </w:rPr>
      </w:pPr>
      <w:r>
        <w:rPr>
          <w:noProof/>
          <w:lang w:val="en-US"/>
        </w:rPr>
        <w:drawing>
          <wp:inline distT="0" distB="0" distL="0" distR="0" wp14:anchorId="3CC247E7" wp14:editId="044D404A">
            <wp:extent cx="3924300" cy="2590800"/>
            <wp:effectExtent l="0" t="0" r="0" b="0"/>
            <wp:docPr id="35" name="Picture 35"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Untitled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24300" cy="2590800"/>
                    </a:xfrm>
                    <a:prstGeom prst="rect">
                      <a:avLst/>
                    </a:prstGeom>
                  </pic:spPr>
                </pic:pic>
              </a:graphicData>
            </a:graphic>
          </wp:inline>
        </w:drawing>
      </w:r>
    </w:p>
    <w:p w14:paraId="62D0D269" w14:textId="77777777" w:rsidR="00F52628" w:rsidRPr="00DB5DDD" w:rsidRDefault="00DB5DDD" w:rsidP="00DB5DDD">
      <w:pPr>
        <w:autoSpaceDE w:val="0"/>
        <w:autoSpaceDN w:val="0"/>
        <w:adjustRightInd w:val="0"/>
        <w:spacing w:after="200"/>
        <w:rPr>
          <w:rFonts w:ascii="Georgia" w:eastAsiaTheme="minorHAnsi" w:hAnsi="Georgia" w:cs="Georgia"/>
          <w:color w:val="000000"/>
          <w:sz w:val="18"/>
          <w:szCs w:val="18"/>
          <w:lang w:val="en-US"/>
        </w:rPr>
      </w:pPr>
      <w:r w:rsidRPr="00DB5DDD">
        <w:rPr>
          <w:rFonts w:ascii="Georgia" w:eastAsiaTheme="minorHAnsi" w:hAnsi="Georgia" w:cs="Georgia"/>
          <w:color w:val="000000"/>
          <w:sz w:val="18"/>
          <w:szCs w:val="18"/>
          <w:lang w:val="en-US"/>
        </w:rPr>
        <w:t>Thich Nhat Hanh,  “</w:t>
      </w:r>
      <w:r w:rsidRPr="00DB5DDD">
        <w:rPr>
          <w:rFonts w:ascii="Georgia" w:eastAsiaTheme="minorHAnsi" w:hAnsi="Georgia" w:cs="Georgia"/>
          <w:i/>
          <w:iCs/>
          <w:color w:val="000000"/>
          <w:sz w:val="18"/>
          <w:szCs w:val="18"/>
          <w:lang w:val="en-US"/>
        </w:rPr>
        <w:t>Planting Seeds –</w:t>
      </w:r>
      <w:r w:rsidRPr="00DB5DDD">
        <w:rPr>
          <w:rFonts w:ascii="Georgia" w:eastAsiaTheme="minorHAnsi" w:hAnsi="Georgia" w:cs="Georgia"/>
          <w:color w:val="000000"/>
          <w:sz w:val="18"/>
          <w:szCs w:val="18"/>
          <w:lang w:val="en-US"/>
        </w:rPr>
        <w:t xml:space="preserve"> </w:t>
      </w:r>
      <w:r w:rsidRPr="00DB5DDD">
        <w:rPr>
          <w:rFonts w:ascii="Georgia" w:eastAsiaTheme="minorHAnsi" w:hAnsi="Georgia" w:cs="Georgia"/>
          <w:i/>
          <w:iCs/>
          <w:color w:val="000000"/>
          <w:sz w:val="18"/>
          <w:szCs w:val="18"/>
          <w:lang w:val="en-US"/>
        </w:rPr>
        <w:t>Practicing Mindfulness with Children”</w:t>
      </w:r>
      <w:r w:rsidRPr="00DB5DDD">
        <w:rPr>
          <w:rFonts w:ascii="Georgia" w:eastAsiaTheme="minorHAnsi" w:hAnsi="Georgia" w:cs="Georgia"/>
          <w:color w:val="000000"/>
          <w:sz w:val="18"/>
          <w:szCs w:val="18"/>
          <w:lang w:val="en-US"/>
        </w:rPr>
        <w:t xml:space="preserve"> 2011</w:t>
      </w:r>
    </w:p>
    <w:p w14:paraId="0024EB74" w14:textId="77777777" w:rsidR="00F52628" w:rsidRDefault="00F52628" w:rsidP="00F52628">
      <w:pPr>
        <w:rPr>
          <w:rFonts w:ascii="Georgia" w:hAnsi="Georgia"/>
          <w:color w:val="365F91" w:themeColor="accent1" w:themeShade="BF"/>
          <w:sz w:val="24"/>
          <w:u w:val="single"/>
          <w:lang w:val="en-US"/>
        </w:rPr>
      </w:pPr>
      <w:r w:rsidRPr="001E5F0E">
        <w:rPr>
          <w:rFonts w:ascii="Georgia" w:hAnsi="Georgia"/>
          <w:color w:val="365F91" w:themeColor="accent1" w:themeShade="BF"/>
          <w:sz w:val="24"/>
          <w:u w:val="single"/>
          <w:lang w:val="en-US"/>
        </w:rPr>
        <w:t>Objectives</w:t>
      </w:r>
    </w:p>
    <w:p w14:paraId="2369646F" w14:textId="77777777" w:rsidR="00F52628" w:rsidRPr="004F2FD6" w:rsidRDefault="00F52628" w:rsidP="001F3996">
      <w:pPr>
        <w:pStyle w:val="ListParagraph"/>
        <w:numPr>
          <w:ilvl w:val="0"/>
          <w:numId w:val="52"/>
        </w:numPr>
        <w:shd w:val="clear" w:color="auto" w:fill="FFFFFF"/>
        <w:spacing w:after="360" w:line="276" w:lineRule="auto"/>
        <w:textAlignment w:val="baseline"/>
        <w:rPr>
          <w:rFonts w:ascii="Georgia" w:hAnsi="Georgia"/>
          <w:color w:val="000000" w:themeColor="text1"/>
          <w:sz w:val="24"/>
          <w:lang w:val="en-US"/>
        </w:rPr>
      </w:pPr>
      <w:r w:rsidRPr="004F2FD6">
        <w:rPr>
          <w:rFonts w:ascii="Georgia" w:hAnsi="Georgia"/>
          <w:color w:val="000000" w:themeColor="text1"/>
          <w:sz w:val="24"/>
          <w:lang w:val="en-US"/>
        </w:rPr>
        <w:t xml:space="preserve">Teach skills of savoring </w:t>
      </w:r>
    </w:p>
    <w:p w14:paraId="1D3EBF02" w14:textId="77777777" w:rsidR="00F52628" w:rsidRPr="004F2FD6" w:rsidRDefault="00F52628" w:rsidP="001F3996">
      <w:pPr>
        <w:pStyle w:val="ListParagraph"/>
        <w:numPr>
          <w:ilvl w:val="0"/>
          <w:numId w:val="52"/>
        </w:numPr>
        <w:shd w:val="clear" w:color="auto" w:fill="FFFFFF"/>
        <w:spacing w:after="360" w:line="276" w:lineRule="auto"/>
        <w:textAlignment w:val="baseline"/>
        <w:rPr>
          <w:rFonts w:ascii="Georgia" w:hAnsi="Georgia"/>
          <w:color w:val="000000" w:themeColor="text1"/>
          <w:sz w:val="24"/>
          <w:lang w:val="en-US"/>
        </w:rPr>
      </w:pPr>
      <w:r w:rsidRPr="004F2FD6">
        <w:rPr>
          <w:rFonts w:ascii="Georgia" w:hAnsi="Georgia"/>
          <w:color w:val="000000" w:themeColor="text1"/>
          <w:sz w:val="24"/>
          <w:lang w:val="en-US"/>
        </w:rPr>
        <w:t>Stimulate discussion about protecting the environment and animals</w:t>
      </w:r>
    </w:p>
    <w:p w14:paraId="0B3278EF" w14:textId="77777777" w:rsidR="00F52628" w:rsidRPr="00966BE3" w:rsidRDefault="00F52628" w:rsidP="001F3996">
      <w:pPr>
        <w:pStyle w:val="ListParagraph"/>
        <w:numPr>
          <w:ilvl w:val="0"/>
          <w:numId w:val="52"/>
        </w:numPr>
        <w:shd w:val="clear" w:color="auto" w:fill="FFFFFF"/>
        <w:spacing w:after="360" w:line="276" w:lineRule="auto"/>
        <w:textAlignment w:val="baseline"/>
        <w:rPr>
          <w:rFonts w:ascii="Georgia" w:eastAsia="Times New Roman" w:hAnsi="Georgia" w:cs="Times New Roman"/>
          <w:sz w:val="24"/>
          <w:szCs w:val="24"/>
          <w:lang w:val="en-US" w:eastAsia="el-GR"/>
        </w:rPr>
      </w:pPr>
      <w:r w:rsidRPr="00966BE3">
        <w:rPr>
          <w:rFonts w:ascii="Georgia" w:eastAsia="Times New Roman" w:hAnsi="Georgia" w:cs="Times New Roman"/>
          <w:sz w:val="24"/>
          <w:szCs w:val="24"/>
          <w:lang w:val="en-US" w:eastAsia="el-GR"/>
        </w:rPr>
        <w:t xml:space="preserve">Enhance positive emotions such as joy, harmony, </w:t>
      </w:r>
      <w:r w:rsidR="00966BE3">
        <w:rPr>
          <w:rFonts w:ascii="Georgia" w:eastAsia="Times New Roman" w:hAnsi="Georgia" w:cs="Times New Roman"/>
          <w:sz w:val="24"/>
          <w:szCs w:val="24"/>
          <w:lang w:val="en-US" w:eastAsia="el-GR"/>
        </w:rPr>
        <w:t>gratitude</w:t>
      </w:r>
      <w:r w:rsidRPr="00966BE3">
        <w:rPr>
          <w:rFonts w:ascii="Georgia" w:eastAsia="Times New Roman" w:hAnsi="Georgia" w:cs="Times New Roman"/>
          <w:sz w:val="24"/>
          <w:szCs w:val="24"/>
          <w:lang w:val="en-US" w:eastAsia="el-GR"/>
        </w:rPr>
        <w:t xml:space="preserve"> </w:t>
      </w:r>
    </w:p>
    <w:p w14:paraId="2A562E0F" w14:textId="77777777" w:rsidR="00F52628" w:rsidRDefault="00F52628" w:rsidP="00F52628">
      <w:pPr>
        <w:rPr>
          <w:rFonts w:ascii="Georgia" w:hAnsi="Georgia"/>
          <w:color w:val="365F91" w:themeColor="accent1" w:themeShade="BF"/>
          <w:sz w:val="24"/>
          <w:u w:val="single"/>
          <w:lang w:val="en-US"/>
        </w:rPr>
      </w:pPr>
      <w:r>
        <w:rPr>
          <w:rFonts w:ascii="Georgia" w:hAnsi="Georgia"/>
          <w:color w:val="365F91" w:themeColor="accent1" w:themeShade="BF"/>
          <w:sz w:val="24"/>
          <w:u w:val="single"/>
          <w:lang w:val="en-US"/>
        </w:rPr>
        <w:lastRenderedPageBreak/>
        <w:t xml:space="preserve">Time </w:t>
      </w:r>
    </w:p>
    <w:p w14:paraId="4731C8FF" w14:textId="77777777" w:rsidR="00F52628" w:rsidRPr="00821890" w:rsidRDefault="00F52628" w:rsidP="00F52628">
      <w:pPr>
        <w:shd w:val="clear" w:color="auto" w:fill="FFFFFF"/>
        <w:spacing w:after="360" w:line="276" w:lineRule="auto"/>
        <w:textAlignment w:val="baseline"/>
        <w:rPr>
          <w:rFonts w:ascii="Georgia" w:eastAsia="Times New Roman" w:hAnsi="Georgia" w:cs="Times New Roman"/>
          <w:sz w:val="24"/>
          <w:szCs w:val="24"/>
          <w:lang w:val="en-US" w:eastAsia="el-GR"/>
        </w:rPr>
      </w:pPr>
      <w:r w:rsidRPr="00821890">
        <w:rPr>
          <w:rFonts w:ascii="Georgia" w:eastAsia="Times New Roman" w:hAnsi="Georgia" w:cs="Times New Roman"/>
          <w:sz w:val="24"/>
          <w:szCs w:val="24"/>
          <w:lang w:val="en-US" w:eastAsia="el-GR"/>
        </w:rPr>
        <w:t>10 minutes (</w:t>
      </w:r>
      <w:r w:rsidRPr="00821890">
        <w:rPr>
          <w:rFonts w:ascii="Georgia" w:eastAsia="Times New Roman" w:hAnsi="Georgia" w:cs="Times New Roman"/>
          <w:i/>
          <w:sz w:val="24"/>
          <w:szCs w:val="24"/>
          <w:lang w:val="en-US" w:eastAsia="el-GR"/>
        </w:rPr>
        <w:t>We allow about 3-4 mins for instructions and eating &amp; 6-7 mins to discussion</w:t>
      </w:r>
      <w:r w:rsidRPr="00821890">
        <w:rPr>
          <w:rFonts w:ascii="Georgia" w:eastAsia="Times New Roman" w:hAnsi="Georgia" w:cs="Times New Roman"/>
          <w:sz w:val="24"/>
          <w:szCs w:val="24"/>
          <w:lang w:val="en-US" w:eastAsia="el-GR"/>
        </w:rPr>
        <w:t>).</w:t>
      </w:r>
    </w:p>
    <w:p w14:paraId="5BF8A66B" w14:textId="77777777" w:rsidR="00F52628" w:rsidRDefault="00F52628" w:rsidP="00F52628">
      <w:pPr>
        <w:rPr>
          <w:rFonts w:ascii="Georgia" w:hAnsi="Georgia"/>
          <w:color w:val="365F91" w:themeColor="accent1" w:themeShade="BF"/>
          <w:sz w:val="24"/>
          <w:u w:val="single"/>
          <w:lang w:val="en-US"/>
        </w:rPr>
      </w:pPr>
      <w:r>
        <w:rPr>
          <w:rFonts w:ascii="Georgia" w:hAnsi="Georgia"/>
          <w:color w:val="365F91" w:themeColor="accent1" w:themeShade="BF"/>
          <w:sz w:val="24"/>
          <w:u w:val="single"/>
          <w:lang w:val="en-US"/>
        </w:rPr>
        <w:t>Materials</w:t>
      </w:r>
    </w:p>
    <w:p w14:paraId="6D153128" w14:textId="77777777" w:rsidR="00F52628" w:rsidRPr="003E75EF" w:rsidRDefault="00F52628" w:rsidP="001F3996">
      <w:pPr>
        <w:pStyle w:val="ListParagraph"/>
        <w:numPr>
          <w:ilvl w:val="0"/>
          <w:numId w:val="10"/>
        </w:numPr>
        <w:rPr>
          <w:rFonts w:ascii="Georgia" w:hAnsi="Georgia"/>
          <w:color w:val="000000" w:themeColor="text1"/>
          <w:sz w:val="24"/>
          <w:lang w:val="fr-FR"/>
        </w:rPr>
      </w:pPr>
      <w:r w:rsidRPr="003E75EF">
        <w:rPr>
          <w:rFonts w:ascii="Georgia" w:hAnsi="Georgia"/>
          <w:color w:val="000000" w:themeColor="text1"/>
          <w:sz w:val="24"/>
          <w:lang w:val="fr-FR"/>
        </w:rPr>
        <w:t>Fruits (apples, oranges, apricots etc.)</w:t>
      </w:r>
    </w:p>
    <w:p w14:paraId="610BC703" w14:textId="77777777" w:rsidR="00F52628" w:rsidRPr="00F52628" w:rsidRDefault="00F52628" w:rsidP="001F3996">
      <w:pPr>
        <w:pStyle w:val="ListParagraph"/>
        <w:numPr>
          <w:ilvl w:val="0"/>
          <w:numId w:val="10"/>
        </w:numPr>
        <w:rPr>
          <w:rFonts w:ascii="Georgia" w:hAnsi="Georgia"/>
          <w:color w:val="000000" w:themeColor="text1"/>
          <w:sz w:val="24"/>
          <w:lang w:val="en-US"/>
        </w:rPr>
      </w:pPr>
      <w:r w:rsidRPr="00F52628">
        <w:rPr>
          <w:rFonts w:ascii="Georgia" w:hAnsi="Georgia"/>
          <w:color w:val="000000" w:themeColor="text1"/>
          <w:sz w:val="24"/>
          <w:lang w:val="en-US"/>
        </w:rPr>
        <w:t>An A3 poster to include the food contemplations</w:t>
      </w:r>
    </w:p>
    <w:p w14:paraId="1BDEA51E" w14:textId="77777777" w:rsidR="00F52628" w:rsidRDefault="00F52628" w:rsidP="00F52628">
      <w:pPr>
        <w:rPr>
          <w:rFonts w:ascii="Georgia" w:hAnsi="Georgia"/>
          <w:color w:val="365F91" w:themeColor="accent1" w:themeShade="BF"/>
          <w:sz w:val="24"/>
          <w:u w:val="single"/>
          <w:lang w:val="en-US"/>
        </w:rPr>
      </w:pPr>
    </w:p>
    <w:p w14:paraId="4771405F" w14:textId="77777777" w:rsidR="00F52628" w:rsidRDefault="00F52628" w:rsidP="00F52628">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M</w:t>
      </w:r>
      <w:r>
        <w:rPr>
          <w:rFonts w:ascii="Georgia" w:hAnsi="Georgia"/>
          <w:color w:val="365F91" w:themeColor="accent1" w:themeShade="BF"/>
          <w:sz w:val="24"/>
          <w:u w:val="single"/>
          <w:lang w:val="en-US"/>
        </w:rPr>
        <w:t>ethod</w:t>
      </w:r>
    </w:p>
    <w:p w14:paraId="5EBF597F" w14:textId="77777777" w:rsidR="00F52628" w:rsidRPr="00821890" w:rsidRDefault="00F52628" w:rsidP="001F3996">
      <w:pPr>
        <w:numPr>
          <w:ilvl w:val="0"/>
          <w:numId w:val="57"/>
        </w:numPr>
        <w:shd w:val="clear" w:color="auto" w:fill="FFFFFF"/>
        <w:spacing w:after="0" w:line="276" w:lineRule="auto"/>
        <w:jc w:val="both"/>
        <w:textAlignment w:val="baseline"/>
        <w:rPr>
          <w:rFonts w:ascii="Georgia" w:eastAsia="Times New Roman" w:hAnsi="Georgia" w:cs="Times New Roman"/>
          <w:sz w:val="24"/>
          <w:szCs w:val="24"/>
          <w:lang w:val="en-US" w:eastAsia="el-GR"/>
        </w:rPr>
      </w:pPr>
      <w:r w:rsidRPr="00821890">
        <w:rPr>
          <w:rFonts w:ascii="Georgia" w:eastAsia="Times New Roman" w:hAnsi="Georgia" w:cs="Times New Roman"/>
          <w:sz w:val="24"/>
          <w:szCs w:val="24"/>
          <w:lang w:val="en-US" w:eastAsia="el-GR"/>
        </w:rPr>
        <w:t>Ask children to sit around in a circle.</w:t>
      </w:r>
    </w:p>
    <w:p w14:paraId="6DD946EF" w14:textId="77777777" w:rsidR="00F52628" w:rsidRPr="00821890" w:rsidRDefault="00F52628" w:rsidP="001F3996">
      <w:pPr>
        <w:numPr>
          <w:ilvl w:val="0"/>
          <w:numId w:val="57"/>
        </w:numPr>
        <w:shd w:val="clear" w:color="auto" w:fill="FFFFFF"/>
        <w:spacing w:after="0" w:line="276" w:lineRule="auto"/>
        <w:jc w:val="both"/>
        <w:textAlignment w:val="baseline"/>
        <w:rPr>
          <w:rFonts w:ascii="Georgia" w:eastAsia="Times New Roman" w:hAnsi="Georgia" w:cs="Times New Roman"/>
          <w:sz w:val="24"/>
          <w:szCs w:val="24"/>
          <w:lang w:val="en-US" w:eastAsia="el-GR"/>
        </w:rPr>
      </w:pPr>
      <w:r w:rsidRPr="00821890">
        <w:rPr>
          <w:rFonts w:ascii="Georgia" w:eastAsia="Times New Roman" w:hAnsi="Georgia" w:cs="Times New Roman"/>
          <w:sz w:val="24"/>
          <w:szCs w:val="24"/>
          <w:lang w:val="en-US" w:eastAsia="el-GR"/>
        </w:rPr>
        <w:t>Discuss briefly about eating and drinking</w:t>
      </w:r>
    </w:p>
    <w:p w14:paraId="43832AF2" w14:textId="77777777" w:rsidR="00F52628" w:rsidRDefault="00F52628" w:rsidP="00F52628">
      <w:pPr>
        <w:shd w:val="clear" w:color="auto" w:fill="FFFFFF"/>
        <w:spacing w:after="0" w:line="276" w:lineRule="auto"/>
        <w:jc w:val="both"/>
        <w:textAlignment w:val="baseline"/>
        <w:rPr>
          <w:rFonts w:ascii="Georgia" w:eastAsia="Times New Roman" w:hAnsi="Georgia" w:cs="Times New Roman"/>
          <w:color w:val="333333"/>
          <w:sz w:val="24"/>
          <w:szCs w:val="24"/>
          <w:lang w:val="en-US" w:eastAsia="el-GR"/>
        </w:rPr>
      </w:pPr>
    </w:p>
    <w:p w14:paraId="1A1363F4" w14:textId="77777777" w:rsidR="00F52628" w:rsidRPr="00F52628" w:rsidRDefault="00F52628" w:rsidP="00F52628">
      <w:pPr>
        <w:shd w:val="clear" w:color="auto" w:fill="FFFFFF"/>
        <w:spacing w:after="0" w:line="276" w:lineRule="auto"/>
        <w:ind w:left="720"/>
        <w:jc w:val="both"/>
        <w:textAlignment w:val="baseline"/>
        <w:rPr>
          <w:rFonts w:ascii="Georgia" w:eastAsia="Times New Roman" w:hAnsi="Georgia" w:cs="Times New Roman"/>
          <w:i/>
          <w:color w:val="333333"/>
          <w:sz w:val="24"/>
          <w:szCs w:val="24"/>
          <w:lang w:val="en-US" w:eastAsia="el-GR"/>
        </w:rPr>
      </w:pPr>
      <w:r>
        <w:rPr>
          <w:rFonts w:ascii="Georgia" w:eastAsia="Times New Roman" w:hAnsi="Georgia" w:cs="Times New Roman"/>
          <w:i/>
          <w:color w:val="333333"/>
          <w:sz w:val="24"/>
          <w:szCs w:val="24"/>
          <w:lang w:val="en-US" w:eastAsia="el-GR"/>
        </w:rPr>
        <w:t>“</w:t>
      </w:r>
      <w:r w:rsidRPr="00F52628">
        <w:rPr>
          <w:rFonts w:ascii="Georgia" w:eastAsia="Times New Roman" w:hAnsi="Georgia" w:cs="Times New Roman"/>
          <w:i/>
          <w:color w:val="333333"/>
          <w:sz w:val="24"/>
          <w:szCs w:val="24"/>
          <w:lang w:val="en-US" w:eastAsia="el-GR"/>
        </w:rPr>
        <w:t xml:space="preserve">Eating and drinking are very important in our lives. We can eat in such a way to that we nurture our </w:t>
      </w:r>
      <w:r w:rsidRPr="00F52628">
        <w:rPr>
          <w:rFonts w:ascii="Georgia" w:eastAsia="Times New Roman" w:hAnsi="Georgia" w:cs="Times New Roman"/>
          <w:b/>
          <w:i/>
          <w:color w:val="333333"/>
          <w:sz w:val="24"/>
          <w:szCs w:val="24"/>
          <w:lang w:val="en-US" w:eastAsia="el-GR"/>
        </w:rPr>
        <w:t>compassion and understanding</w:t>
      </w:r>
      <w:r w:rsidRPr="00F52628">
        <w:rPr>
          <w:rFonts w:ascii="Georgia" w:eastAsia="Times New Roman" w:hAnsi="Georgia" w:cs="Times New Roman"/>
          <w:i/>
          <w:color w:val="333333"/>
          <w:sz w:val="24"/>
          <w:szCs w:val="24"/>
          <w:lang w:val="en-US" w:eastAsia="el-GR"/>
        </w:rPr>
        <w:t xml:space="preserve"> and only bring to our body what is nourishing</w:t>
      </w:r>
      <w:r>
        <w:rPr>
          <w:rFonts w:ascii="Georgia" w:eastAsia="Times New Roman" w:hAnsi="Georgia" w:cs="Times New Roman"/>
          <w:i/>
          <w:color w:val="333333"/>
          <w:sz w:val="24"/>
          <w:szCs w:val="24"/>
          <w:lang w:val="en-US" w:eastAsia="el-GR"/>
        </w:rPr>
        <w:t>”</w:t>
      </w:r>
      <w:r w:rsidRPr="00F52628">
        <w:rPr>
          <w:rFonts w:ascii="Georgia" w:eastAsia="Times New Roman" w:hAnsi="Georgia" w:cs="Times New Roman"/>
          <w:i/>
          <w:color w:val="333333"/>
          <w:sz w:val="24"/>
          <w:szCs w:val="24"/>
          <w:lang w:val="en-US" w:eastAsia="el-GR"/>
        </w:rPr>
        <w:t xml:space="preserve">. </w:t>
      </w:r>
    </w:p>
    <w:p w14:paraId="74EE398A" w14:textId="77777777" w:rsidR="00F52628" w:rsidRDefault="00F52628" w:rsidP="00F52628">
      <w:pPr>
        <w:shd w:val="clear" w:color="auto" w:fill="FFFFFF"/>
        <w:spacing w:after="0" w:line="276" w:lineRule="auto"/>
        <w:jc w:val="both"/>
        <w:textAlignment w:val="baseline"/>
        <w:rPr>
          <w:rFonts w:ascii="Georgia" w:eastAsia="Times New Roman" w:hAnsi="Georgia" w:cs="Times New Roman"/>
          <w:color w:val="333333"/>
          <w:sz w:val="24"/>
          <w:szCs w:val="24"/>
          <w:lang w:val="en-US" w:eastAsia="el-GR"/>
        </w:rPr>
      </w:pPr>
    </w:p>
    <w:p w14:paraId="72226249" w14:textId="77777777" w:rsidR="00F52628" w:rsidRDefault="00F52628" w:rsidP="001F3996">
      <w:pPr>
        <w:numPr>
          <w:ilvl w:val="0"/>
          <w:numId w:val="57"/>
        </w:numPr>
        <w:shd w:val="clear" w:color="auto" w:fill="FFFFFF"/>
        <w:spacing w:after="0" w:line="276" w:lineRule="auto"/>
        <w:jc w:val="both"/>
        <w:textAlignment w:val="baseline"/>
        <w:rPr>
          <w:rFonts w:ascii="Georgia" w:eastAsia="Times New Roman" w:hAnsi="Georgia" w:cs="Times New Roman"/>
          <w:color w:val="333333"/>
          <w:sz w:val="24"/>
          <w:szCs w:val="24"/>
          <w:lang w:val="en-US" w:eastAsia="el-GR"/>
        </w:rPr>
      </w:pPr>
      <w:r>
        <w:rPr>
          <w:rFonts w:ascii="Georgia" w:eastAsia="Times New Roman" w:hAnsi="Georgia" w:cs="Times New Roman"/>
          <w:color w:val="333333"/>
          <w:sz w:val="24"/>
          <w:szCs w:val="24"/>
          <w:lang w:val="en-US" w:eastAsia="el-GR"/>
        </w:rPr>
        <w:t xml:space="preserve">Put in front of the children a big bowl of different kinds of fruits and vegetables and ask the children to take the food they like. </w:t>
      </w:r>
    </w:p>
    <w:p w14:paraId="2C216DCD" w14:textId="77777777" w:rsidR="00F52628" w:rsidRPr="00F52628" w:rsidRDefault="00F52628" w:rsidP="001F3996">
      <w:pPr>
        <w:numPr>
          <w:ilvl w:val="0"/>
          <w:numId w:val="57"/>
        </w:numPr>
        <w:shd w:val="clear" w:color="auto" w:fill="FFFFFF"/>
        <w:spacing w:after="0" w:line="276" w:lineRule="auto"/>
        <w:jc w:val="both"/>
        <w:textAlignment w:val="baseline"/>
        <w:rPr>
          <w:rFonts w:ascii="Georgia" w:eastAsia="Times New Roman" w:hAnsi="Georgia" w:cs="Times New Roman"/>
          <w:color w:val="333333"/>
          <w:sz w:val="24"/>
          <w:szCs w:val="24"/>
          <w:lang w:val="en-US" w:eastAsia="el-GR"/>
        </w:rPr>
      </w:pPr>
      <w:r w:rsidRPr="00F52628">
        <w:rPr>
          <w:rFonts w:ascii="Georgia" w:eastAsia="Times New Roman" w:hAnsi="Georgia" w:cs="Times New Roman"/>
          <w:color w:val="333333"/>
          <w:sz w:val="24"/>
          <w:szCs w:val="24"/>
          <w:lang w:val="en-US" w:eastAsia="el-GR"/>
        </w:rPr>
        <w:t>Then ask them the origin of that food – whether growing that food destroyed any living beings, whether the way of growing the food creates harmony and compassion (</w:t>
      </w:r>
      <w:r w:rsidRPr="00F52628">
        <w:rPr>
          <w:rFonts w:ascii="Georgia" w:eastAsia="Times New Roman" w:hAnsi="Georgia" w:cs="Times New Roman"/>
          <w:i/>
          <w:color w:val="333333"/>
          <w:sz w:val="24"/>
          <w:szCs w:val="24"/>
          <w:lang w:val="en-US" w:eastAsia="el-GR"/>
        </w:rPr>
        <w:t>see Appendix D for Food Contemplations</w:t>
      </w:r>
      <w:r w:rsidRPr="00F52628">
        <w:rPr>
          <w:rFonts w:ascii="Georgia" w:eastAsia="Times New Roman" w:hAnsi="Georgia" w:cs="Times New Roman"/>
          <w:color w:val="333333"/>
          <w:sz w:val="24"/>
          <w:szCs w:val="24"/>
          <w:lang w:val="en-US" w:eastAsia="el-GR"/>
        </w:rPr>
        <w:t xml:space="preserve">) </w:t>
      </w:r>
    </w:p>
    <w:p w14:paraId="197E1EE0" w14:textId="77777777" w:rsidR="00F52628" w:rsidRPr="00F52628" w:rsidRDefault="00F52628" w:rsidP="00F52628">
      <w:pPr>
        <w:shd w:val="clear" w:color="auto" w:fill="FFFFFF"/>
        <w:spacing w:after="0" w:line="276" w:lineRule="auto"/>
        <w:ind w:left="720"/>
        <w:jc w:val="both"/>
        <w:textAlignment w:val="baseline"/>
        <w:rPr>
          <w:rFonts w:ascii="Georgia" w:eastAsia="Times New Roman" w:hAnsi="Georgia" w:cs="Times New Roman"/>
          <w:color w:val="333333"/>
          <w:sz w:val="24"/>
          <w:szCs w:val="24"/>
          <w:lang w:val="en-US" w:eastAsia="el-GR"/>
        </w:rPr>
      </w:pPr>
    </w:p>
    <w:p w14:paraId="16734335" w14:textId="77777777" w:rsidR="00F52628" w:rsidRPr="0092755D" w:rsidRDefault="00F52628" w:rsidP="00F52628">
      <w:pPr>
        <w:pStyle w:val="Heading3"/>
        <w:rPr>
          <w:rFonts w:ascii="Georgia" w:hAnsi="Georgia"/>
          <w:color w:val="365F91" w:themeColor="accent1" w:themeShade="BF"/>
          <w:sz w:val="24"/>
          <w:lang w:val="en-US"/>
        </w:rPr>
      </w:pPr>
      <w:bookmarkStart w:id="24" w:name="_Toc486718349"/>
      <w:r w:rsidRPr="0092755D">
        <w:rPr>
          <w:rFonts w:ascii="Georgia" w:hAnsi="Georgia"/>
          <w:color w:val="365F91" w:themeColor="accent1" w:themeShade="BF"/>
          <w:sz w:val="24"/>
          <w:lang w:val="en-US"/>
        </w:rPr>
        <w:t xml:space="preserve">Activity </w:t>
      </w:r>
      <w:r w:rsidR="002F27F3">
        <w:rPr>
          <w:rFonts w:ascii="Georgia" w:hAnsi="Georgia"/>
          <w:color w:val="365F91" w:themeColor="accent1" w:themeShade="BF"/>
          <w:sz w:val="24"/>
          <w:lang w:val="en-US"/>
        </w:rPr>
        <w:t>6</w:t>
      </w:r>
      <w:r w:rsidRPr="0092755D">
        <w:rPr>
          <w:rFonts w:ascii="Georgia" w:hAnsi="Georgia"/>
          <w:color w:val="365F91" w:themeColor="accent1" w:themeShade="BF"/>
          <w:sz w:val="24"/>
          <w:lang w:val="en-US"/>
        </w:rPr>
        <w:t>.</w:t>
      </w:r>
      <w:r w:rsidR="00DB5DDD">
        <w:rPr>
          <w:rFonts w:ascii="Georgia" w:hAnsi="Georgia"/>
          <w:color w:val="365F91" w:themeColor="accent1" w:themeShade="BF"/>
          <w:sz w:val="24"/>
          <w:lang w:val="en-US"/>
        </w:rPr>
        <w:t>2</w:t>
      </w:r>
      <w:r w:rsidRPr="0092755D">
        <w:rPr>
          <w:rFonts w:ascii="Georgia" w:hAnsi="Georgia"/>
          <w:color w:val="365F91" w:themeColor="accent1" w:themeShade="BF"/>
          <w:sz w:val="24"/>
          <w:lang w:val="en-US"/>
        </w:rPr>
        <w:t>: “</w:t>
      </w:r>
      <w:r>
        <w:rPr>
          <w:rFonts w:ascii="Georgia" w:hAnsi="Georgia"/>
          <w:i/>
          <w:color w:val="365F91" w:themeColor="accent1" w:themeShade="BF"/>
          <w:sz w:val="24"/>
          <w:lang w:val="en-US"/>
        </w:rPr>
        <w:t>Planting Seeds</w:t>
      </w:r>
      <w:r w:rsidRPr="0092755D">
        <w:rPr>
          <w:rFonts w:ascii="Georgia" w:hAnsi="Georgia"/>
          <w:color w:val="365F91" w:themeColor="accent1" w:themeShade="BF"/>
          <w:sz w:val="24"/>
          <w:lang w:val="en-US"/>
        </w:rPr>
        <w:t>”</w:t>
      </w:r>
      <w:bookmarkEnd w:id="24"/>
    </w:p>
    <w:p w14:paraId="5EE5F4D6" w14:textId="77777777" w:rsidR="00F52628" w:rsidRPr="0092755D" w:rsidRDefault="00F52628" w:rsidP="00F52628">
      <w:pPr>
        <w:rPr>
          <w:rFonts w:ascii="Georgia" w:eastAsiaTheme="majorEastAsia" w:hAnsi="Georgia" w:cstheme="majorBidi"/>
          <w:b/>
          <w:bCs/>
          <w:i/>
          <w:color w:val="365F91" w:themeColor="accent1" w:themeShade="BF"/>
          <w:sz w:val="24"/>
          <w:lang w:val="en-US"/>
        </w:rPr>
      </w:pPr>
    </w:p>
    <w:p w14:paraId="36EE9281" w14:textId="77777777" w:rsidR="00F52628" w:rsidRDefault="00F52628" w:rsidP="00F52628">
      <w:pPr>
        <w:jc w:val="center"/>
        <w:rPr>
          <w:rFonts w:ascii="Georgia" w:hAnsi="Georgia"/>
          <w:color w:val="365F91" w:themeColor="accent1" w:themeShade="BF"/>
          <w:sz w:val="24"/>
          <w:u w:val="single"/>
          <w:lang w:val="en-US"/>
        </w:rPr>
      </w:pPr>
      <w:r>
        <w:rPr>
          <w:rFonts w:ascii="Georgia" w:hAnsi="Georgia"/>
          <w:noProof/>
          <w:color w:val="365F91" w:themeColor="accent1" w:themeShade="BF"/>
          <w:sz w:val="24"/>
          <w:u w:val="single"/>
          <w:lang w:val="el-GR" w:eastAsia="el-GR"/>
        </w:rPr>
        <w:drawing>
          <wp:inline distT="0" distB="0" distL="0" distR="0" wp14:anchorId="22A8026B" wp14:editId="22718ACE">
            <wp:extent cx="2743200" cy="1597660"/>
            <wp:effectExtent l="0" t="0" r="0" b="2540"/>
            <wp:docPr id="16" name="Picture 3" descr="/Users/Sevastianna/Desktop/downlo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Sevastianna/Desktop/download-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1597660"/>
                    </a:xfrm>
                    <a:prstGeom prst="rect">
                      <a:avLst/>
                    </a:prstGeom>
                    <a:noFill/>
                    <a:ln>
                      <a:noFill/>
                    </a:ln>
                  </pic:spPr>
                </pic:pic>
              </a:graphicData>
            </a:graphic>
          </wp:inline>
        </w:drawing>
      </w:r>
    </w:p>
    <w:p w14:paraId="797733C1" w14:textId="77777777" w:rsidR="00F52628" w:rsidRPr="00DB5DDD" w:rsidRDefault="00DB5DDD" w:rsidP="00DB5DDD">
      <w:pPr>
        <w:autoSpaceDE w:val="0"/>
        <w:autoSpaceDN w:val="0"/>
        <w:adjustRightInd w:val="0"/>
        <w:spacing w:after="200"/>
        <w:rPr>
          <w:rFonts w:ascii="Georgia" w:eastAsiaTheme="minorHAnsi" w:hAnsi="Georgia" w:cs="Georgia"/>
          <w:color w:val="000000"/>
          <w:sz w:val="18"/>
          <w:szCs w:val="18"/>
          <w:lang w:val="en-US"/>
        </w:rPr>
      </w:pPr>
      <w:r w:rsidRPr="00DB5DDD">
        <w:rPr>
          <w:rFonts w:ascii="Georgia" w:eastAsiaTheme="minorHAnsi" w:hAnsi="Georgia" w:cs="Georgia"/>
          <w:color w:val="000000"/>
          <w:sz w:val="18"/>
          <w:szCs w:val="18"/>
          <w:lang w:val="en-US"/>
        </w:rPr>
        <w:t>Thich Nhat Hanh,  “</w:t>
      </w:r>
      <w:r w:rsidRPr="00DB5DDD">
        <w:rPr>
          <w:rFonts w:ascii="Georgia" w:eastAsiaTheme="minorHAnsi" w:hAnsi="Georgia" w:cs="Georgia"/>
          <w:i/>
          <w:iCs/>
          <w:color w:val="000000"/>
          <w:sz w:val="18"/>
          <w:szCs w:val="18"/>
          <w:lang w:val="en-US"/>
        </w:rPr>
        <w:t>Planting Seeds –</w:t>
      </w:r>
      <w:r w:rsidRPr="00DB5DDD">
        <w:rPr>
          <w:rFonts w:ascii="Georgia" w:eastAsiaTheme="minorHAnsi" w:hAnsi="Georgia" w:cs="Georgia"/>
          <w:color w:val="000000"/>
          <w:sz w:val="18"/>
          <w:szCs w:val="18"/>
          <w:lang w:val="en-US"/>
        </w:rPr>
        <w:t xml:space="preserve"> </w:t>
      </w:r>
      <w:r w:rsidRPr="00DB5DDD">
        <w:rPr>
          <w:rFonts w:ascii="Georgia" w:eastAsiaTheme="minorHAnsi" w:hAnsi="Georgia" w:cs="Georgia"/>
          <w:i/>
          <w:iCs/>
          <w:color w:val="000000"/>
          <w:sz w:val="18"/>
          <w:szCs w:val="18"/>
          <w:lang w:val="en-US"/>
        </w:rPr>
        <w:t>Practicing Mindfulness with Children”</w:t>
      </w:r>
      <w:r w:rsidRPr="00DB5DDD">
        <w:rPr>
          <w:rFonts w:ascii="Georgia" w:eastAsiaTheme="minorHAnsi" w:hAnsi="Georgia" w:cs="Georgia"/>
          <w:color w:val="000000"/>
          <w:sz w:val="18"/>
          <w:szCs w:val="18"/>
          <w:lang w:val="en-US"/>
        </w:rPr>
        <w:t xml:space="preserve"> 2011</w:t>
      </w:r>
    </w:p>
    <w:p w14:paraId="6D096B98" w14:textId="77777777" w:rsidR="00F52628" w:rsidRPr="00A67863" w:rsidRDefault="00F52628" w:rsidP="00F52628">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Objectives</w:t>
      </w:r>
    </w:p>
    <w:p w14:paraId="1D71A96C" w14:textId="77777777" w:rsidR="00F52628" w:rsidRDefault="00F52628" w:rsidP="001F3996">
      <w:pPr>
        <w:pStyle w:val="ListParagraph"/>
        <w:numPr>
          <w:ilvl w:val="0"/>
          <w:numId w:val="10"/>
        </w:numPr>
        <w:spacing w:line="276" w:lineRule="auto"/>
        <w:rPr>
          <w:rFonts w:ascii="Georgia" w:hAnsi="Georgia"/>
          <w:sz w:val="24"/>
          <w:lang w:val="en-US"/>
        </w:rPr>
      </w:pPr>
      <w:r w:rsidRPr="00B001DA">
        <w:rPr>
          <w:rFonts w:ascii="Georgia" w:hAnsi="Georgia"/>
          <w:sz w:val="24"/>
          <w:lang w:val="en-US"/>
        </w:rPr>
        <w:t xml:space="preserve">Teach participants </w:t>
      </w:r>
      <w:r>
        <w:rPr>
          <w:rFonts w:ascii="Georgia" w:hAnsi="Georgia"/>
          <w:sz w:val="24"/>
          <w:lang w:val="en-US"/>
        </w:rPr>
        <w:t xml:space="preserve">how to plant seeds </w:t>
      </w:r>
    </w:p>
    <w:p w14:paraId="2C7D49CF" w14:textId="77777777" w:rsidR="00F52628" w:rsidRDefault="00AC76C3" w:rsidP="001F3996">
      <w:pPr>
        <w:pStyle w:val="ListParagraph"/>
        <w:numPr>
          <w:ilvl w:val="0"/>
          <w:numId w:val="10"/>
        </w:numPr>
        <w:spacing w:line="276" w:lineRule="auto"/>
        <w:rPr>
          <w:rFonts w:ascii="Georgia" w:hAnsi="Georgia"/>
          <w:sz w:val="24"/>
          <w:lang w:val="en-US"/>
        </w:rPr>
      </w:pPr>
      <w:r>
        <w:rPr>
          <w:rFonts w:ascii="Georgia" w:hAnsi="Georgia"/>
          <w:sz w:val="24"/>
          <w:lang w:val="en-US"/>
        </w:rPr>
        <w:t>Relate participants to nature</w:t>
      </w:r>
      <w:r w:rsidR="00F52628">
        <w:rPr>
          <w:rFonts w:ascii="Georgia" w:hAnsi="Georgia"/>
          <w:sz w:val="24"/>
          <w:lang w:val="en-US"/>
        </w:rPr>
        <w:t xml:space="preserve"> </w:t>
      </w:r>
    </w:p>
    <w:p w14:paraId="5D855F2B" w14:textId="77777777" w:rsidR="00F52628" w:rsidRPr="00B001DA" w:rsidRDefault="00F52628" w:rsidP="00F52628">
      <w:pPr>
        <w:pStyle w:val="ListParagraph"/>
        <w:rPr>
          <w:rFonts w:ascii="Georgia" w:hAnsi="Georgia"/>
          <w:sz w:val="24"/>
          <w:lang w:val="en-US"/>
        </w:rPr>
      </w:pPr>
    </w:p>
    <w:p w14:paraId="60A0CDB6" w14:textId="77777777" w:rsidR="00F52628" w:rsidRPr="00A67863" w:rsidRDefault="00F52628" w:rsidP="00F52628">
      <w:pPr>
        <w:rPr>
          <w:rFonts w:ascii="Georgia" w:hAnsi="Georgia"/>
          <w:sz w:val="24"/>
          <w:u w:val="single"/>
          <w:lang w:val="en-US"/>
        </w:rPr>
      </w:pPr>
      <w:r w:rsidRPr="00A67863">
        <w:rPr>
          <w:rFonts w:ascii="Georgia" w:hAnsi="Georgia"/>
          <w:color w:val="365F91" w:themeColor="accent1" w:themeShade="BF"/>
          <w:sz w:val="24"/>
          <w:u w:val="single"/>
          <w:lang w:val="en-US"/>
        </w:rPr>
        <w:lastRenderedPageBreak/>
        <w:t>Time</w:t>
      </w:r>
    </w:p>
    <w:p w14:paraId="140097D6" w14:textId="77777777" w:rsidR="00F52628" w:rsidRPr="00E76477" w:rsidRDefault="00F52628" w:rsidP="00F52628">
      <w:pPr>
        <w:spacing w:line="276" w:lineRule="auto"/>
        <w:jc w:val="both"/>
        <w:rPr>
          <w:rFonts w:ascii="Georgia" w:hAnsi="Georgia"/>
          <w:sz w:val="24"/>
          <w:lang w:val="en-US"/>
        </w:rPr>
      </w:pPr>
      <w:r>
        <w:rPr>
          <w:rFonts w:ascii="Georgia" w:hAnsi="Georgia"/>
          <w:sz w:val="24"/>
          <w:lang w:val="en-US"/>
        </w:rPr>
        <w:t>45</w:t>
      </w:r>
      <w:r w:rsidRPr="00E76477">
        <w:rPr>
          <w:rFonts w:ascii="Georgia" w:hAnsi="Georgia"/>
          <w:sz w:val="24"/>
          <w:lang w:val="en-US"/>
        </w:rPr>
        <w:t xml:space="preserve"> minutes</w:t>
      </w:r>
    </w:p>
    <w:p w14:paraId="75CDA29D" w14:textId="77777777" w:rsidR="00F52628" w:rsidRDefault="00F52628" w:rsidP="00F52628">
      <w:pPr>
        <w:rPr>
          <w:rFonts w:ascii="Georgia" w:hAnsi="Georgia"/>
          <w:color w:val="365F91" w:themeColor="accent1" w:themeShade="BF"/>
          <w:sz w:val="24"/>
          <w:u w:val="single"/>
          <w:lang w:val="en-US"/>
        </w:rPr>
      </w:pPr>
      <w:r w:rsidRPr="00A67863">
        <w:rPr>
          <w:rFonts w:ascii="Georgia" w:hAnsi="Georgia"/>
          <w:color w:val="365F91" w:themeColor="accent1" w:themeShade="BF"/>
          <w:sz w:val="24"/>
          <w:u w:val="single"/>
          <w:lang w:val="en-US"/>
        </w:rPr>
        <w:t>Materials</w:t>
      </w:r>
    </w:p>
    <w:p w14:paraId="6CE451E0" w14:textId="77777777" w:rsidR="00F52628" w:rsidRPr="002347B8" w:rsidRDefault="00F52628" w:rsidP="001F3996">
      <w:pPr>
        <w:numPr>
          <w:ilvl w:val="0"/>
          <w:numId w:val="58"/>
        </w:numPr>
        <w:shd w:val="clear" w:color="auto" w:fill="FFFFFF"/>
        <w:spacing w:after="0" w:line="276" w:lineRule="auto"/>
        <w:jc w:val="both"/>
        <w:textAlignment w:val="baseline"/>
        <w:rPr>
          <w:rFonts w:ascii="Georgia" w:eastAsia="Times New Roman" w:hAnsi="Georgia" w:cs="Arial"/>
          <w:color w:val="182435"/>
          <w:sz w:val="24"/>
          <w:szCs w:val="24"/>
          <w:lang w:val="en-US"/>
        </w:rPr>
      </w:pPr>
      <w:r w:rsidRPr="002347B8">
        <w:rPr>
          <w:rFonts w:ascii="Georgia" w:eastAsia="Times New Roman" w:hAnsi="Georgia" w:cs="Arial"/>
          <w:color w:val="182435"/>
          <w:sz w:val="24"/>
          <w:szCs w:val="24"/>
          <w:lang w:val="en-US"/>
        </w:rPr>
        <w:t>Bean seeds soaked overnight</w:t>
      </w:r>
      <w:r w:rsidRPr="00A12EA4">
        <w:rPr>
          <w:rFonts w:ascii="Georgia" w:eastAsia="Times New Roman" w:hAnsi="Georgia" w:cs="Arial"/>
          <w:color w:val="182435"/>
          <w:sz w:val="24"/>
          <w:szCs w:val="24"/>
          <w:lang w:val="en-US"/>
        </w:rPr>
        <w:t xml:space="preserve"> (</w:t>
      </w:r>
      <w:r>
        <w:rPr>
          <w:rFonts w:ascii="Georgia" w:eastAsia="Times New Roman" w:hAnsi="Georgia" w:cs="Arial"/>
          <w:color w:val="182435"/>
          <w:sz w:val="24"/>
          <w:szCs w:val="24"/>
          <w:lang w:val="en-US"/>
        </w:rPr>
        <w:t>to be arranged the day before)</w:t>
      </w:r>
    </w:p>
    <w:p w14:paraId="0E25ED7F" w14:textId="77777777" w:rsidR="00F52628" w:rsidRPr="002347B8" w:rsidRDefault="00F52628" w:rsidP="001F3996">
      <w:pPr>
        <w:numPr>
          <w:ilvl w:val="0"/>
          <w:numId w:val="58"/>
        </w:numPr>
        <w:shd w:val="clear" w:color="auto" w:fill="FFFFFF"/>
        <w:spacing w:after="0" w:line="276" w:lineRule="auto"/>
        <w:jc w:val="both"/>
        <w:textAlignment w:val="baseline"/>
        <w:rPr>
          <w:rFonts w:ascii="Georgia" w:eastAsia="Times New Roman" w:hAnsi="Georgia" w:cs="Arial"/>
          <w:color w:val="182435"/>
          <w:sz w:val="24"/>
          <w:szCs w:val="24"/>
          <w:lang w:val="en-US"/>
        </w:rPr>
      </w:pPr>
      <w:r w:rsidRPr="002347B8">
        <w:rPr>
          <w:rFonts w:ascii="Georgia" w:eastAsia="Times New Roman" w:hAnsi="Georgia" w:cs="Arial"/>
          <w:color w:val="182435"/>
          <w:sz w:val="24"/>
          <w:szCs w:val="24"/>
          <w:lang w:val="en-US"/>
        </w:rPr>
        <w:t>Toothpicks</w:t>
      </w:r>
    </w:p>
    <w:p w14:paraId="6014E2FF" w14:textId="77777777" w:rsidR="00F52628" w:rsidRPr="002347B8" w:rsidRDefault="00F52628" w:rsidP="001F3996">
      <w:pPr>
        <w:numPr>
          <w:ilvl w:val="0"/>
          <w:numId w:val="58"/>
        </w:numPr>
        <w:shd w:val="clear" w:color="auto" w:fill="FFFFFF"/>
        <w:spacing w:after="0" w:line="276" w:lineRule="auto"/>
        <w:jc w:val="both"/>
        <w:textAlignment w:val="baseline"/>
        <w:rPr>
          <w:rFonts w:ascii="Georgia" w:eastAsia="Times New Roman" w:hAnsi="Georgia" w:cs="Arial"/>
          <w:color w:val="182435"/>
          <w:sz w:val="24"/>
          <w:szCs w:val="24"/>
          <w:lang w:val="en-US"/>
        </w:rPr>
      </w:pPr>
      <w:r w:rsidRPr="002347B8">
        <w:rPr>
          <w:rFonts w:ascii="Georgia" w:eastAsia="Times New Roman" w:hAnsi="Georgia" w:cs="Arial"/>
          <w:color w:val="182435"/>
          <w:sz w:val="24"/>
          <w:szCs w:val="24"/>
          <w:lang w:val="en-US"/>
        </w:rPr>
        <w:t>Hand lens</w:t>
      </w:r>
    </w:p>
    <w:p w14:paraId="1C5543E1" w14:textId="77777777" w:rsidR="00F52628" w:rsidRPr="002347B8" w:rsidRDefault="00F52628" w:rsidP="001F3996">
      <w:pPr>
        <w:numPr>
          <w:ilvl w:val="0"/>
          <w:numId w:val="58"/>
        </w:numPr>
        <w:shd w:val="clear" w:color="auto" w:fill="FFFFFF"/>
        <w:spacing w:after="0" w:line="276" w:lineRule="auto"/>
        <w:jc w:val="both"/>
        <w:textAlignment w:val="baseline"/>
        <w:rPr>
          <w:rFonts w:ascii="Georgia" w:eastAsia="Times New Roman" w:hAnsi="Georgia" w:cs="Arial"/>
          <w:color w:val="182435"/>
          <w:sz w:val="24"/>
          <w:szCs w:val="24"/>
          <w:lang w:val="en-US"/>
        </w:rPr>
      </w:pPr>
      <w:r w:rsidRPr="002347B8">
        <w:rPr>
          <w:rFonts w:ascii="Georgia" w:eastAsia="Times New Roman" w:hAnsi="Georgia" w:cs="Arial"/>
          <w:color w:val="182435"/>
          <w:sz w:val="24"/>
          <w:szCs w:val="24"/>
          <w:lang w:val="en-US"/>
        </w:rPr>
        <w:t>Newsprint and markers</w:t>
      </w:r>
    </w:p>
    <w:p w14:paraId="0E19D027" w14:textId="77777777" w:rsidR="00F52628" w:rsidRPr="002347B8" w:rsidRDefault="00F52628" w:rsidP="001F3996">
      <w:pPr>
        <w:numPr>
          <w:ilvl w:val="0"/>
          <w:numId w:val="58"/>
        </w:numPr>
        <w:shd w:val="clear" w:color="auto" w:fill="FFFFFF"/>
        <w:spacing w:after="0" w:line="276" w:lineRule="auto"/>
        <w:jc w:val="both"/>
        <w:textAlignment w:val="baseline"/>
        <w:rPr>
          <w:rFonts w:ascii="Georgia" w:eastAsia="Times New Roman" w:hAnsi="Georgia" w:cs="Arial"/>
          <w:color w:val="182435"/>
          <w:sz w:val="24"/>
          <w:szCs w:val="24"/>
          <w:lang w:val="en-US"/>
        </w:rPr>
      </w:pPr>
      <w:r w:rsidRPr="002347B8">
        <w:rPr>
          <w:rFonts w:ascii="Georgia" w:eastAsia="Times New Roman" w:hAnsi="Georgia" w:cs="Arial"/>
          <w:color w:val="182435"/>
          <w:sz w:val="24"/>
          <w:szCs w:val="24"/>
          <w:lang w:val="en-US"/>
        </w:rPr>
        <w:t>Seeds (You can use packaged seeds or dried ones similar to those used for the dissection activity. Dried seeds need to be soaked overnight.)</w:t>
      </w:r>
    </w:p>
    <w:p w14:paraId="0F53319A" w14:textId="77777777" w:rsidR="00F52628" w:rsidRPr="002347B8" w:rsidRDefault="00F52628" w:rsidP="001F3996">
      <w:pPr>
        <w:numPr>
          <w:ilvl w:val="0"/>
          <w:numId w:val="58"/>
        </w:numPr>
        <w:shd w:val="clear" w:color="auto" w:fill="FFFFFF"/>
        <w:spacing w:after="0" w:line="276" w:lineRule="auto"/>
        <w:jc w:val="both"/>
        <w:textAlignment w:val="baseline"/>
        <w:rPr>
          <w:rFonts w:ascii="Georgia" w:eastAsia="Times New Roman" w:hAnsi="Georgia" w:cs="Arial"/>
          <w:color w:val="182435"/>
          <w:sz w:val="24"/>
          <w:szCs w:val="24"/>
          <w:lang w:val="en-US"/>
        </w:rPr>
      </w:pPr>
      <w:r w:rsidRPr="002347B8">
        <w:rPr>
          <w:rFonts w:ascii="Georgia" w:eastAsia="Times New Roman" w:hAnsi="Georgia" w:cs="Arial"/>
          <w:color w:val="182435"/>
          <w:sz w:val="24"/>
          <w:szCs w:val="24"/>
          <w:lang w:val="en-US"/>
        </w:rPr>
        <w:t>Paper cups and lids for each student or pair of students</w:t>
      </w:r>
    </w:p>
    <w:p w14:paraId="05A294BA" w14:textId="77777777" w:rsidR="00F52628" w:rsidRPr="002347B8" w:rsidRDefault="00F52628" w:rsidP="001F3996">
      <w:pPr>
        <w:numPr>
          <w:ilvl w:val="0"/>
          <w:numId w:val="58"/>
        </w:numPr>
        <w:shd w:val="clear" w:color="auto" w:fill="FFFFFF"/>
        <w:spacing w:after="0" w:line="276" w:lineRule="auto"/>
        <w:jc w:val="both"/>
        <w:textAlignment w:val="baseline"/>
        <w:rPr>
          <w:rFonts w:ascii="Georgia" w:eastAsia="Times New Roman" w:hAnsi="Georgia" w:cs="Arial"/>
          <w:color w:val="182435"/>
          <w:sz w:val="24"/>
          <w:szCs w:val="24"/>
          <w:lang w:val="en-US"/>
        </w:rPr>
      </w:pPr>
      <w:r w:rsidRPr="002347B8">
        <w:rPr>
          <w:rFonts w:ascii="Georgia" w:eastAsia="Times New Roman" w:hAnsi="Georgia" w:cs="Arial"/>
          <w:color w:val="182435"/>
          <w:sz w:val="24"/>
          <w:szCs w:val="24"/>
          <w:lang w:val="en-US"/>
        </w:rPr>
        <w:t>Newspaper (to protect the desks from any soil that spills)</w:t>
      </w:r>
    </w:p>
    <w:p w14:paraId="49304464" w14:textId="77777777" w:rsidR="00F52628" w:rsidRPr="002347B8" w:rsidRDefault="00F52628" w:rsidP="001F3996">
      <w:pPr>
        <w:numPr>
          <w:ilvl w:val="0"/>
          <w:numId w:val="58"/>
        </w:numPr>
        <w:shd w:val="clear" w:color="auto" w:fill="FFFFFF"/>
        <w:spacing w:after="0" w:line="276" w:lineRule="auto"/>
        <w:jc w:val="both"/>
        <w:textAlignment w:val="baseline"/>
        <w:rPr>
          <w:rFonts w:ascii="Georgia" w:eastAsia="Times New Roman" w:hAnsi="Georgia" w:cs="Arial"/>
          <w:color w:val="182435"/>
          <w:sz w:val="24"/>
          <w:szCs w:val="24"/>
          <w:lang w:val="en-US"/>
        </w:rPr>
      </w:pPr>
      <w:r w:rsidRPr="002347B8">
        <w:rPr>
          <w:rFonts w:ascii="Georgia" w:eastAsia="Times New Roman" w:hAnsi="Georgia" w:cs="Arial"/>
          <w:color w:val="182435"/>
          <w:sz w:val="24"/>
          <w:szCs w:val="24"/>
          <w:lang w:val="en-US"/>
        </w:rPr>
        <w:t>Pencils</w:t>
      </w:r>
    </w:p>
    <w:p w14:paraId="5BBC793B" w14:textId="77777777" w:rsidR="00DB5DDD" w:rsidRDefault="00F52628" w:rsidP="00AC76C3">
      <w:pPr>
        <w:numPr>
          <w:ilvl w:val="0"/>
          <w:numId w:val="58"/>
        </w:numPr>
        <w:shd w:val="clear" w:color="auto" w:fill="FFFFFF"/>
        <w:spacing w:after="0" w:line="276" w:lineRule="auto"/>
        <w:jc w:val="both"/>
        <w:textAlignment w:val="baseline"/>
        <w:rPr>
          <w:rFonts w:ascii="Georgia" w:eastAsia="Times New Roman" w:hAnsi="Georgia" w:cs="Arial"/>
          <w:color w:val="182435"/>
          <w:sz w:val="24"/>
          <w:szCs w:val="24"/>
          <w:lang w:val="en-US"/>
        </w:rPr>
      </w:pPr>
      <w:r w:rsidRPr="002347B8">
        <w:rPr>
          <w:rFonts w:ascii="Georgia" w:eastAsia="Times New Roman" w:hAnsi="Georgia" w:cs="Arial"/>
          <w:color w:val="182435"/>
          <w:sz w:val="24"/>
          <w:szCs w:val="24"/>
          <w:lang w:val="en-US"/>
        </w:rPr>
        <w:t>Soil</w:t>
      </w:r>
    </w:p>
    <w:p w14:paraId="6883C285" w14:textId="77777777" w:rsidR="00DB5DDD" w:rsidRDefault="00DB5DDD" w:rsidP="00DB5DDD">
      <w:pPr>
        <w:shd w:val="clear" w:color="auto" w:fill="FFFFFF"/>
        <w:spacing w:after="0" w:line="276" w:lineRule="auto"/>
        <w:ind w:left="360"/>
        <w:jc w:val="both"/>
        <w:textAlignment w:val="baseline"/>
        <w:rPr>
          <w:rFonts w:ascii="Georgia" w:hAnsi="Georgia"/>
          <w:color w:val="365F91" w:themeColor="accent1" w:themeShade="BF"/>
          <w:sz w:val="24"/>
          <w:u w:val="single"/>
          <w:lang w:val="en-US"/>
        </w:rPr>
      </w:pPr>
    </w:p>
    <w:p w14:paraId="21CA4C59" w14:textId="77777777" w:rsidR="00F52628" w:rsidRPr="00DB5DDD" w:rsidRDefault="00F52628" w:rsidP="00DB5DDD">
      <w:pPr>
        <w:shd w:val="clear" w:color="auto" w:fill="FFFFFF"/>
        <w:spacing w:after="0" w:line="276" w:lineRule="auto"/>
        <w:ind w:left="360"/>
        <w:jc w:val="both"/>
        <w:textAlignment w:val="baseline"/>
        <w:rPr>
          <w:rFonts w:ascii="Georgia" w:eastAsia="Times New Roman" w:hAnsi="Georgia" w:cs="Arial"/>
          <w:color w:val="182435"/>
          <w:sz w:val="24"/>
          <w:szCs w:val="24"/>
          <w:lang w:val="en-US"/>
        </w:rPr>
      </w:pPr>
      <w:r w:rsidRPr="00DB5DDD">
        <w:rPr>
          <w:rFonts w:ascii="Georgia" w:hAnsi="Georgia"/>
          <w:color w:val="365F91" w:themeColor="accent1" w:themeShade="BF"/>
          <w:sz w:val="24"/>
          <w:u w:val="single"/>
          <w:lang w:val="en-US"/>
        </w:rPr>
        <w:t xml:space="preserve">Method </w:t>
      </w:r>
    </w:p>
    <w:p w14:paraId="68DFB89D" w14:textId="77777777" w:rsidR="00F52628" w:rsidRPr="00865A5F" w:rsidRDefault="00F52628" w:rsidP="00F52628">
      <w:pPr>
        <w:shd w:val="clear" w:color="auto" w:fill="FFFFFF"/>
        <w:spacing w:after="0" w:line="240" w:lineRule="auto"/>
        <w:textAlignment w:val="baseline"/>
        <w:rPr>
          <w:rFonts w:ascii="Georgia" w:eastAsia="Times New Roman" w:hAnsi="Georgia" w:cs="Arial"/>
          <w:b/>
          <w:color w:val="182435"/>
          <w:sz w:val="24"/>
          <w:szCs w:val="24"/>
          <w:u w:val="single"/>
          <w:lang w:val="en-US"/>
        </w:rPr>
      </w:pPr>
    </w:p>
    <w:p w14:paraId="69BA4768" w14:textId="77777777" w:rsidR="00F52628" w:rsidRPr="00DB5DDD" w:rsidRDefault="00F52628" w:rsidP="00DB5DDD">
      <w:pPr>
        <w:spacing w:after="0" w:line="360" w:lineRule="auto"/>
        <w:ind w:left="360"/>
        <w:jc w:val="both"/>
        <w:rPr>
          <w:rFonts w:ascii="Georgia" w:eastAsia="Times New Roman" w:hAnsi="Georgia" w:cs="Arial"/>
          <w:color w:val="182435"/>
          <w:sz w:val="24"/>
          <w:szCs w:val="24"/>
          <w:shd w:val="clear" w:color="auto" w:fill="FFFFFF"/>
          <w:lang w:val="en-US"/>
        </w:rPr>
      </w:pPr>
      <w:r w:rsidRPr="00DB5DDD">
        <w:rPr>
          <w:rFonts w:ascii="Georgia" w:eastAsia="Times New Roman" w:hAnsi="Georgia" w:cs="Arial"/>
          <w:color w:val="182435"/>
          <w:sz w:val="24"/>
          <w:szCs w:val="24"/>
          <w:lang w:val="en-US"/>
        </w:rPr>
        <w:t xml:space="preserve">Ask children </w:t>
      </w:r>
      <w:r w:rsidRPr="00DB5DDD">
        <w:rPr>
          <w:rFonts w:ascii="Georgia" w:eastAsia="Times New Roman" w:hAnsi="Georgia" w:cs="Arial"/>
          <w:color w:val="182435"/>
          <w:sz w:val="24"/>
          <w:szCs w:val="24"/>
          <w:shd w:val="clear" w:color="auto" w:fill="FFFFFF"/>
          <w:lang w:val="en-US"/>
        </w:rPr>
        <w:t xml:space="preserve">to discuss what living things need to live and thrive. </w:t>
      </w:r>
    </w:p>
    <w:p w14:paraId="2A5261F6" w14:textId="77777777" w:rsidR="00F52628" w:rsidRDefault="00F52628" w:rsidP="001F3996">
      <w:pPr>
        <w:pStyle w:val="ListParagraph"/>
        <w:numPr>
          <w:ilvl w:val="0"/>
          <w:numId w:val="60"/>
        </w:numPr>
        <w:shd w:val="clear" w:color="auto" w:fill="FFFFFF"/>
        <w:tabs>
          <w:tab w:val="left" w:pos="1134"/>
        </w:tabs>
        <w:spacing w:after="450" w:line="276" w:lineRule="auto"/>
        <w:ind w:hanging="11"/>
        <w:jc w:val="both"/>
        <w:textAlignment w:val="baseline"/>
        <w:rPr>
          <w:rFonts w:ascii="Georgia" w:eastAsiaTheme="minorHAnsi" w:hAnsi="Georgia" w:cs="Arial"/>
          <w:color w:val="182435"/>
          <w:sz w:val="24"/>
          <w:szCs w:val="24"/>
          <w:lang w:val="en-US"/>
        </w:rPr>
      </w:pPr>
      <w:r w:rsidRPr="00B0617E">
        <w:rPr>
          <w:rFonts w:ascii="Georgia" w:eastAsiaTheme="minorHAnsi" w:hAnsi="Georgia" w:cs="Arial"/>
          <w:color w:val="182435"/>
          <w:sz w:val="24"/>
          <w:szCs w:val="24"/>
          <w:lang w:val="en-US"/>
        </w:rPr>
        <w:t xml:space="preserve">Begin by asking children what they need to live and grow. </w:t>
      </w:r>
    </w:p>
    <w:p w14:paraId="3584D38A" w14:textId="77777777" w:rsidR="00F52628" w:rsidRDefault="00F52628" w:rsidP="001F3996">
      <w:pPr>
        <w:pStyle w:val="ListParagraph"/>
        <w:numPr>
          <w:ilvl w:val="0"/>
          <w:numId w:val="60"/>
        </w:numPr>
        <w:shd w:val="clear" w:color="auto" w:fill="FFFFFF"/>
        <w:tabs>
          <w:tab w:val="left" w:pos="1134"/>
        </w:tabs>
        <w:spacing w:after="450" w:line="276" w:lineRule="auto"/>
        <w:ind w:hanging="11"/>
        <w:jc w:val="both"/>
        <w:textAlignment w:val="baseline"/>
        <w:rPr>
          <w:rFonts w:ascii="Georgia" w:eastAsiaTheme="minorHAnsi" w:hAnsi="Georgia" w:cs="Arial"/>
          <w:color w:val="182435"/>
          <w:sz w:val="24"/>
          <w:szCs w:val="24"/>
          <w:lang w:val="en-US"/>
        </w:rPr>
      </w:pPr>
      <w:r w:rsidRPr="00B0617E">
        <w:rPr>
          <w:rFonts w:ascii="Georgia" w:eastAsiaTheme="minorHAnsi" w:hAnsi="Georgia" w:cs="Arial"/>
          <w:color w:val="182435"/>
          <w:sz w:val="24"/>
          <w:szCs w:val="24"/>
          <w:lang w:val="en-US"/>
        </w:rPr>
        <w:t>Make a list of their ideas on a sheet of n</w:t>
      </w:r>
      <w:r w:rsidRPr="00131657">
        <w:rPr>
          <w:rFonts w:ascii="Georgia" w:eastAsiaTheme="minorHAnsi" w:hAnsi="Georgia" w:cs="Arial"/>
          <w:color w:val="182435"/>
          <w:sz w:val="24"/>
          <w:szCs w:val="24"/>
          <w:lang w:val="en-US"/>
        </w:rPr>
        <w:t xml:space="preserve">ewsprint. </w:t>
      </w:r>
    </w:p>
    <w:p w14:paraId="43B41F50" w14:textId="77777777" w:rsidR="00F52628" w:rsidRPr="00865A5F" w:rsidRDefault="00F52628" w:rsidP="00F52628">
      <w:pPr>
        <w:shd w:val="clear" w:color="auto" w:fill="FFFFFF"/>
        <w:spacing w:after="450" w:line="240" w:lineRule="auto"/>
        <w:ind w:left="360"/>
        <w:textAlignment w:val="baseline"/>
        <w:rPr>
          <w:rFonts w:ascii="Georgia" w:eastAsiaTheme="minorHAnsi" w:hAnsi="Georgia" w:cs="Arial"/>
          <w:i/>
          <w:color w:val="182435"/>
          <w:sz w:val="24"/>
          <w:szCs w:val="24"/>
          <w:lang w:val="en-US"/>
        </w:rPr>
      </w:pPr>
      <w:r w:rsidRPr="00865A5F">
        <w:rPr>
          <w:rFonts w:ascii="Georgia" w:eastAsiaTheme="minorHAnsi" w:hAnsi="Georgia" w:cs="Arial"/>
          <w:i/>
          <w:color w:val="182435"/>
          <w:sz w:val="24"/>
          <w:szCs w:val="24"/>
          <w:lang w:val="en-US"/>
        </w:rPr>
        <w:t>Suggestions include:</w:t>
      </w:r>
    </w:p>
    <w:p w14:paraId="70221328" w14:textId="77777777" w:rsidR="00F52628" w:rsidRPr="00B0617E" w:rsidRDefault="00F52628" w:rsidP="001F3996">
      <w:pPr>
        <w:numPr>
          <w:ilvl w:val="0"/>
          <w:numId w:val="53"/>
        </w:numPr>
        <w:spacing w:after="0" w:line="240" w:lineRule="auto"/>
        <w:textAlignment w:val="baseline"/>
        <w:rPr>
          <w:rFonts w:ascii="Georgia" w:eastAsia="Times New Roman" w:hAnsi="Georgia" w:cs="Arial"/>
          <w:color w:val="182435"/>
          <w:sz w:val="24"/>
          <w:szCs w:val="24"/>
          <w:lang w:val="en-US"/>
        </w:rPr>
      </w:pPr>
      <w:r w:rsidRPr="00B0617E">
        <w:rPr>
          <w:rFonts w:ascii="Georgia" w:eastAsia="Times New Roman" w:hAnsi="Georgia" w:cs="Arial"/>
          <w:color w:val="182435"/>
          <w:sz w:val="24"/>
          <w:szCs w:val="24"/>
          <w:lang w:val="en-US"/>
        </w:rPr>
        <w:t>Food</w:t>
      </w:r>
    </w:p>
    <w:p w14:paraId="6645D03A" w14:textId="77777777" w:rsidR="00F52628" w:rsidRPr="00B0617E" w:rsidRDefault="00F52628" w:rsidP="001F3996">
      <w:pPr>
        <w:numPr>
          <w:ilvl w:val="0"/>
          <w:numId w:val="53"/>
        </w:numPr>
        <w:spacing w:after="0" w:line="240" w:lineRule="auto"/>
        <w:textAlignment w:val="baseline"/>
        <w:rPr>
          <w:rFonts w:ascii="Georgia" w:eastAsia="Times New Roman" w:hAnsi="Georgia" w:cs="Arial"/>
          <w:color w:val="182435"/>
          <w:sz w:val="24"/>
          <w:szCs w:val="24"/>
          <w:lang w:val="en-US"/>
        </w:rPr>
      </w:pPr>
      <w:r w:rsidRPr="00B0617E">
        <w:rPr>
          <w:rFonts w:ascii="Georgia" w:eastAsia="Times New Roman" w:hAnsi="Georgia" w:cs="Arial"/>
          <w:color w:val="182435"/>
          <w:sz w:val="24"/>
          <w:szCs w:val="24"/>
          <w:lang w:val="en-US"/>
        </w:rPr>
        <w:t>Water</w:t>
      </w:r>
    </w:p>
    <w:p w14:paraId="1F523416" w14:textId="77777777" w:rsidR="00F52628" w:rsidRPr="00B0617E" w:rsidRDefault="00F52628" w:rsidP="001F3996">
      <w:pPr>
        <w:numPr>
          <w:ilvl w:val="0"/>
          <w:numId w:val="53"/>
        </w:numPr>
        <w:spacing w:after="0" w:line="240" w:lineRule="auto"/>
        <w:textAlignment w:val="baseline"/>
        <w:rPr>
          <w:rFonts w:ascii="Georgia" w:eastAsia="Times New Roman" w:hAnsi="Georgia" w:cs="Arial"/>
          <w:color w:val="182435"/>
          <w:sz w:val="24"/>
          <w:szCs w:val="24"/>
          <w:lang w:val="en-US"/>
        </w:rPr>
      </w:pPr>
      <w:r w:rsidRPr="00B0617E">
        <w:rPr>
          <w:rFonts w:ascii="Georgia" w:eastAsia="Times New Roman" w:hAnsi="Georgia" w:cs="Arial"/>
          <w:color w:val="182435"/>
          <w:sz w:val="24"/>
          <w:szCs w:val="24"/>
          <w:lang w:val="en-US"/>
        </w:rPr>
        <w:t>A place to live</w:t>
      </w:r>
    </w:p>
    <w:p w14:paraId="2FA502DD" w14:textId="77777777" w:rsidR="00F52628" w:rsidRPr="00B0617E" w:rsidRDefault="00F52628" w:rsidP="001F3996">
      <w:pPr>
        <w:numPr>
          <w:ilvl w:val="0"/>
          <w:numId w:val="53"/>
        </w:numPr>
        <w:spacing w:after="0" w:line="240" w:lineRule="auto"/>
        <w:textAlignment w:val="baseline"/>
        <w:rPr>
          <w:rFonts w:ascii="Georgia" w:eastAsia="Times New Roman" w:hAnsi="Georgia" w:cs="Arial"/>
          <w:color w:val="182435"/>
          <w:sz w:val="24"/>
          <w:szCs w:val="24"/>
          <w:lang w:val="en-US"/>
        </w:rPr>
      </w:pPr>
      <w:r w:rsidRPr="00B0617E">
        <w:rPr>
          <w:rFonts w:ascii="Georgia" w:eastAsia="Times New Roman" w:hAnsi="Georgia" w:cs="Arial"/>
          <w:color w:val="182435"/>
          <w:sz w:val="24"/>
          <w:szCs w:val="24"/>
          <w:lang w:val="en-US"/>
        </w:rPr>
        <w:t>Ways to stay warm when the weather is cold and cool when the weather is hot</w:t>
      </w:r>
    </w:p>
    <w:p w14:paraId="686BAE13" w14:textId="77777777" w:rsidR="00F52628" w:rsidRPr="00B0617E" w:rsidRDefault="00F52628" w:rsidP="001F3996">
      <w:pPr>
        <w:numPr>
          <w:ilvl w:val="0"/>
          <w:numId w:val="53"/>
        </w:numPr>
        <w:spacing w:after="0" w:line="240" w:lineRule="auto"/>
        <w:textAlignment w:val="baseline"/>
        <w:rPr>
          <w:rFonts w:ascii="Georgia" w:eastAsia="Times New Roman" w:hAnsi="Georgia" w:cs="Arial"/>
          <w:color w:val="182435"/>
          <w:sz w:val="24"/>
          <w:szCs w:val="24"/>
          <w:lang w:val="en-US"/>
        </w:rPr>
      </w:pPr>
      <w:r w:rsidRPr="00B0617E">
        <w:rPr>
          <w:rFonts w:ascii="Georgia" w:eastAsia="Times New Roman" w:hAnsi="Georgia" w:cs="Arial"/>
          <w:color w:val="182435"/>
          <w:sz w:val="24"/>
          <w:szCs w:val="24"/>
          <w:lang w:val="en-US"/>
        </w:rPr>
        <w:t>People to help and protect them</w:t>
      </w:r>
    </w:p>
    <w:p w14:paraId="06020E49" w14:textId="77777777" w:rsidR="00F52628" w:rsidRDefault="00F52628" w:rsidP="00F52628">
      <w:pPr>
        <w:pStyle w:val="ListParagraph"/>
        <w:shd w:val="clear" w:color="auto" w:fill="FFFFFF"/>
        <w:spacing w:after="450" w:line="240" w:lineRule="auto"/>
        <w:textAlignment w:val="baseline"/>
        <w:rPr>
          <w:rFonts w:ascii="Georgia" w:eastAsiaTheme="minorHAnsi" w:hAnsi="Georgia" w:cs="Arial"/>
          <w:color w:val="182435"/>
          <w:sz w:val="24"/>
          <w:szCs w:val="24"/>
          <w:lang w:val="en-US"/>
        </w:rPr>
      </w:pPr>
    </w:p>
    <w:p w14:paraId="17EAB1E8" w14:textId="77777777" w:rsidR="00AC76C3" w:rsidRDefault="00AC76C3" w:rsidP="00F52628">
      <w:pPr>
        <w:pStyle w:val="ListParagraph"/>
        <w:shd w:val="clear" w:color="auto" w:fill="FFFFFF"/>
        <w:spacing w:after="450" w:line="240" w:lineRule="auto"/>
        <w:textAlignment w:val="baseline"/>
        <w:rPr>
          <w:rFonts w:ascii="Georgia" w:eastAsiaTheme="minorHAnsi" w:hAnsi="Georgia" w:cs="Arial"/>
          <w:color w:val="182435"/>
          <w:sz w:val="24"/>
          <w:szCs w:val="24"/>
          <w:lang w:val="en-US"/>
        </w:rPr>
      </w:pPr>
    </w:p>
    <w:p w14:paraId="21B7CB47" w14:textId="77777777" w:rsidR="00AC76C3" w:rsidRDefault="00F52628" w:rsidP="001F3996">
      <w:pPr>
        <w:pStyle w:val="ListParagraph"/>
        <w:numPr>
          <w:ilvl w:val="0"/>
          <w:numId w:val="61"/>
        </w:numPr>
        <w:shd w:val="clear" w:color="auto" w:fill="FFFFFF"/>
        <w:spacing w:after="450" w:line="276" w:lineRule="auto"/>
        <w:jc w:val="both"/>
        <w:textAlignment w:val="baseline"/>
        <w:rPr>
          <w:rFonts w:ascii="Georgia" w:eastAsiaTheme="minorHAnsi" w:hAnsi="Georgia" w:cs="Arial"/>
          <w:color w:val="182435"/>
          <w:sz w:val="24"/>
          <w:szCs w:val="24"/>
          <w:lang w:val="en-US"/>
        </w:rPr>
      </w:pPr>
      <w:r w:rsidRPr="00AC76C3">
        <w:rPr>
          <w:rFonts w:ascii="Georgia" w:eastAsiaTheme="minorHAnsi" w:hAnsi="Georgia" w:cs="Arial"/>
          <w:color w:val="182435"/>
          <w:sz w:val="24"/>
          <w:szCs w:val="24"/>
          <w:lang w:val="en-US"/>
        </w:rPr>
        <w:t xml:space="preserve">Then ask children to think about what animals, including pets such as dogs, cats, and fish, need to live and grow. </w:t>
      </w:r>
    </w:p>
    <w:p w14:paraId="22FE2CE6" w14:textId="77777777" w:rsidR="00AC76C3" w:rsidRDefault="00F52628" w:rsidP="001F3996">
      <w:pPr>
        <w:pStyle w:val="ListParagraph"/>
        <w:numPr>
          <w:ilvl w:val="0"/>
          <w:numId w:val="61"/>
        </w:numPr>
        <w:shd w:val="clear" w:color="auto" w:fill="FFFFFF"/>
        <w:spacing w:after="450" w:line="276" w:lineRule="auto"/>
        <w:jc w:val="both"/>
        <w:textAlignment w:val="baseline"/>
        <w:rPr>
          <w:rFonts w:ascii="Georgia" w:eastAsiaTheme="minorHAnsi" w:hAnsi="Georgia" w:cs="Arial"/>
          <w:color w:val="182435"/>
          <w:sz w:val="24"/>
          <w:szCs w:val="24"/>
          <w:lang w:val="en-US"/>
        </w:rPr>
      </w:pPr>
      <w:r w:rsidRPr="00AC76C3">
        <w:rPr>
          <w:rFonts w:ascii="Georgia" w:eastAsiaTheme="minorHAnsi" w:hAnsi="Georgia" w:cs="Arial"/>
          <w:color w:val="182435"/>
          <w:sz w:val="24"/>
          <w:szCs w:val="24"/>
          <w:lang w:val="en-US"/>
        </w:rPr>
        <w:t xml:space="preserve">Write these suggestions on the same sheet of newsprint. </w:t>
      </w:r>
      <w:r w:rsidR="00AC76C3">
        <w:rPr>
          <w:rFonts w:ascii="Georgia" w:eastAsiaTheme="minorHAnsi" w:hAnsi="Georgia" w:cs="Arial"/>
          <w:color w:val="182435"/>
          <w:sz w:val="24"/>
          <w:szCs w:val="24"/>
          <w:lang w:val="en-US"/>
        </w:rPr>
        <w:t>C</w:t>
      </w:r>
      <w:r w:rsidRPr="00AC76C3">
        <w:rPr>
          <w:rFonts w:ascii="Georgia" w:eastAsiaTheme="minorHAnsi" w:hAnsi="Georgia" w:cs="Arial"/>
          <w:color w:val="182435"/>
          <w:sz w:val="24"/>
          <w:szCs w:val="24"/>
          <w:lang w:val="en-US"/>
        </w:rPr>
        <w:t>hildren will notice that the needs of animals are similar to the needs of human beings.</w:t>
      </w:r>
    </w:p>
    <w:p w14:paraId="0C0D3FAF" w14:textId="77777777" w:rsidR="00F52628" w:rsidRPr="00AC76C3" w:rsidRDefault="00F52628" w:rsidP="001F3996">
      <w:pPr>
        <w:pStyle w:val="ListParagraph"/>
        <w:numPr>
          <w:ilvl w:val="0"/>
          <w:numId w:val="61"/>
        </w:numPr>
        <w:shd w:val="clear" w:color="auto" w:fill="FFFFFF"/>
        <w:spacing w:after="0" w:line="240" w:lineRule="auto"/>
        <w:jc w:val="both"/>
        <w:textAlignment w:val="baseline"/>
        <w:rPr>
          <w:rFonts w:ascii="Georgia" w:eastAsia="Times New Roman" w:hAnsi="Georgia" w:cs="Times New Roman"/>
          <w:sz w:val="24"/>
          <w:szCs w:val="24"/>
          <w:lang w:val="en-US"/>
        </w:rPr>
      </w:pPr>
      <w:r w:rsidRPr="00AC76C3">
        <w:rPr>
          <w:rFonts w:ascii="Georgia" w:eastAsia="Times New Roman" w:hAnsi="Georgia" w:cs="Arial"/>
          <w:color w:val="182435"/>
          <w:sz w:val="24"/>
          <w:szCs w:val="24"/>
          <w:shd w:val="clear" w:color="auto" w:fill="FFFFFF"/>
          <w:lang w:val="en-US"/>
        </w:rPr>
        <w:t>Go through the same discussion with plants.</w:t>
      </w:r>
      <w:r w:rsidR="00AC76C3">
        <w:rPr>
          <w:rFonts w:ascii="Georgia" w:eastAsia="Times New Roman" w:hAnsi="Georgia" w:cs="Arial"/>
          <w:color w:val="182435"/>
          <w:sz w:val="24"/>
          <w:szCs w:val="24"/>
          <w:shd w:val="clear" w:color="auto" w:fill="FFFFFF"/>
          <w:lang w:val="en-US"/>
        </w:rPr>
        <w:t xml:space="preserve"> </w:t>
      </w:r>
      <w:r w:rsidRPr="00AC76C3">
        <w:rPr>
          <w:rFonts w:ascii="Georgia" w:eastAsia="Times New Roman" w:hAnsi="Georgia" w:cs="Arial"/>
          <w:color w:val="182435"/>
          <w:sz w:val="24"/>
          <w:szCs w:val="24"/>
          <w:shd w:val="clear" w:color="auto" w:fill="FFFFFF"/>
          <w:lang w:val="en-US"/>
        </w:rPr>
        <w:t xml:space="preserve">Here, too, children will notice that plants need similar things: food, water, and a place to live, such as a pot with the right kind of soil containing the proper nutrients, or space in a garden. </w:t>
      </w:r>
    </w:p>
    <w:p w14:paraId="7350E507" w14:textId="77777777" w:rsidR="00F52628" w:rsidRDefault="00F52628" w:rsidP="00F52628">
      <w:pPr>
        <w:pStyle w:val="ListParagraph"/>
        <w:spacing w:after="0" w:line="240" w:lineRule="auto"/>
        <w:jc w:val="both"/>
        <w:rPr>
          <w:rFonts w:ascii="Georgia" w:eastAsia="Times New Roman" w:hAnsi="Georgia" w:cs="Arial"/>
          <w:color w:val="182435"/>
          <w:sz w:val="24"/>
          <w:szCs w:val="24"/>
          <w:shd w:val="clear" w:color="auto" w:fill="FFFFFF"/>
          <w:lang w:val="en-US"/>
        </w:rPr>
      </w:pPr>
    </w:p>
    <w:p w14:paraId="016F3030" w14:textId="77777777" w:rsidR="00F52628" w:rsidRPr="00AC76C3" w:rsidRDefault="00F52628" w:rsidP="00F52628">
      <w:pPr>
        <w:pStyle w:val="ListParagraph"/>
        <w:spacing w:after="0" w:line="240" w:lineRule="auto"/>
        <w:jc w:val="both"/>
        <w:rPr>
          <w:rFonts w:ascii="Georgia" w:eastAsia="Times New Roman" w:hAnsi="Georgia" w:cs="Arial"/>
          <w:i/>
          <w:color w:val="182435"/>
          <w:sz w:val="24"/>
          <w:szCs w:val="24"/>
          <w:shd w:val="clear" w:color="auto" w:fill="FFFFFF"/>
          <w:lang w:val="en-US"/>
        </w:rPr>
      </w:pPr>
      <w:r w:rsidRPr="00AC76C3">
        <w:rPr>
          <w:rFonts w:ascii="Georgia" w:eastAsia="Times New Roman" w:hAnsi="Georgia" w:cs="Arial"/>
          <w:i/>
          <w:color w:val="182435"/>
          <w:sz w:val="24"/>
          <w:szCs w:val="24"/>
          <w:shd w:val="clear" w:color="auto" w:fill="FFFFFF"/>
          <w:lang w:val="en-US"/>
        </w:rPr>
        <w:t>Plants have another important need: They must be near light. In fact, light is so important to plants that they will grow toward it!</w:t>
      </w:r>
    </w:p>
    <w:p w14:paraId="2198519E" w14:textId="77777777" w:rsidR="00F52628" w:rsidRDefault="00F52628" w:rsidP="00F52628">
      <w:pPr>
        <w:pStyle w:val="ListParagraph"/>
        <w:spacing w:after="0" w:line="240" w:lineRule="auto"/>
        <w:jc w:val="both"/>
        <w:rPr>
          <w:rFonts w:ascii="Georgia" w:eastAsia="Times New Roman" w:hAnsi="Georgia" w:cs="Arial"/>
          <w:color w:val="182435"/>
          <w:sz w:val="24"/>
          <w:szCs w:val="24"/>
          <w:shd w:val="clear" w:color="auto" w:fill="FFFFFF"/>
          <w:lang w:val="en-US"/>
        </w:rPr>
      </w:pPr>
    </w:p>
    <w:p w14:paraId="6B7FEC5E" w14:textId="77777777" w:rsidR="00F52628" w:rsidRDefault="00AC76C3" w:rsidP="00F52628">
      <w:pPr>
        <w:pStyle w:val="ListParagraph"/>
        <w:spacing w:after="0" w:line="240" w:lineRule="auto"/>
        <w:jc w:val="both"/>
        <w:rPr>
          <w:rFonts w:ascii="Georgia" w:eastAsia="Times New Roman" w:hAnsi="Georgia" w:cs="Arial"/>
          <w:i/>
          <w:color w:val="4F81BD" w:themeColor="accent1"/>
          <w:sz w:val="24"/>
          <w:szCs w:val="24"/>
          <w:u w:val="single"/>
          <w:shd w:val="clear" w:color="auto" w:fill="FFFFFF"/>
          <w:lang w:val="en-US"/>
        </w:rPr>
      </w:pPr>
      <w:r w:rsidRPr="00AC76C3">
        <w:rPr>
          <w:rFonts w:ascii="Georgia" w:eastAsia="Times New Roman" w:hAnsi="Georgia" w:cs="Arial"/>
          <w:i/>
          <w:color w:val="4F81BD" w:themeColor="accent1"/>
          <w:sz w:val="24"/>
          <w:szCs w:val="24"/>
          <w:u w:val="single"/>
          <w:shd w:val="clear" w:color="auto" w:fill="FFFFFF"/>
          <w:lang w:val="en-US"/>
        </w:rPr>
        <w:t xml:space="preserve">“Planting seeds” </w:t>
      </w:r>
      <w:r>
        <w:rPr>
          <w:rFonts w:ascii="Georgia" w:eastAsia="Times New Roman" w:hAnsi="Georgia" w:cs="Arial"/>
          <w:i/>
          <w:color w:val="4F81BD" w:themeColor="accent1"/>
          <w:sz w:val="24"/>
          <w:szCs w:val="24"/>
          <w:u w:val="single"/>
          <w:shd w:val="clear" w:color="auto" w:fill="FFFFFF"/>
          <w:lang w:val="en-US"/>
        </w:rPr>
        <w:t>p</w:t>
      </w:r>
      <w:r w:rsidR="00F52628" w:rsidRPr="00AC76C3">
        <w:rPr>
          <w:rFonts w:ascii="Georgia" w:eastAsia="Times New Roman" w:hAnsi="Georgia" w:cs="Arial"/>
          <w:i/>
          <w:color w:val="4F81BD" w:themeColor="accent1"/>
          <w:sz w:val="24"/>
          <w:szCs w:val="24"/>
          <w:u w:val="single"/>
          <w:shd w:val="clear" w:color="auto" w:fill="FFFFFF"/>
          <w:lang w:val="en-US"/>
        </w:rPr>
        <w:t xml:space="preserve">rocedure </w:t>
      </w:r>
    </w:p>
    <w:p w14:paraId="259BD2EA" w14:textId="77777777" w:rsidR="00AC76C3" w:rsidRDefault="00AC76C3" w:rsidP="00F52628">
      <w:pPr>
        <w:pStyle w:val="ListParagraph"/>
        <w:spacing w:after="0" w:line="240" w:lineRule="auto"/>
        <w:jc w:val="both"/>
        <w:rPr>
          <w:rFonts w:ascii="Georgia" w:eastAsia="Times New Roman" w:hAnsi="Georgia" w:cs="Arial"/>
          <w:i/>
          <w:color w:val="4F81BD" w:themeColor="accent1"/>
          <w:sz w:val="24"/>
          <w:szCs w:val="24"/>
          <w:u w:val="single"/>
          <w:shd w:val="clear" w:color="auto" w:fill="FFFFFF"/>
          <w:lang w:val="en-US"/>
        </w:rPr>
      </w:pPr>
    </w:p>
    <w:p w14:paraId="65F72782" w14:textId="77777777" w:rsidR="00AC76C3" w:rsidRPr="00AC76C3" w:rsidRDefault="00AC76C3" w:rsidP="00AC76C3">
      <w:pPr>
        <w:pStyle w:val="ListParagraph"/>
        <w:spacing w:after="0" w:line="240" w:lineRule="auto"/>
        <w:jc w:val="center"/>
        <w:rPr>
          <w:rFonts w:ascii="Georgia" w:eastAsia="Times New Roman" w:hAnsi="Georgia" w:cs="Times New Roman"/>
          <w:i/>
          <w:color w:val="4F81BD" w:themeColor="accent1"/>
          <w:sz w:val="24"/>
          <w:szCs w:val="24"/>
          <w:u w:val="single"/>
          <w:lang w:val="en-US"/>
        </w:rPr>
      </w:pPr>
      <w:r w:rsidRPr="00AC76C3">
        <w:rPr>
          <w:rFonts w:ascii="Georgia" w:eastAsia="Times New Roman" w:hAnsi="Georgia" w:cs="Times New Roman"/>
          <w:i/>
          <w:noProof/>
          <w:color w:val="4F81BD" w:themeColor="accent1"/>
          <w:sz w:val="24"/>
          <w:szCs w:val="24"/>
          <w:u w:val="single"/>
          <w:lang w:val="el-GR" w:eastAsia="el-GR"/>
        </w:rPr>
        <w:lastRenderedPageBreak/>
        <w:drawing>
          <wp:inline distT="0" distB="0" distL="0" distR="0" wp14:anchorId="78E6C2B2" wp14:editId="47C819E7">
            <wp:extent cx="1802130" cy="1557020"/>
            <wp:effectExtent l="0" t="0" r="1270" b="0"/>
            <wp:docPr id="23" name="Picture 4" descr="/Users/Sevastianna/Desktop/downlo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Sevastianna/Desktop/download-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2130" cy="1557020"/>
                    </a:xfrm>
                    <a:prstGeom prst="rect">
                      <a:avLst/>
                    </a:prstGeom>
                    <a:noFill/>
                    <a:ln>
                      <a:noFill/>
                    </a:ln>
                  </pic:spPr>
                </pic:pic>
              </a:graphicData>
            </a:graphic>
          </wp:inline>
        </w:drawing>
      </w:r>
    </w:p>
    <w:p w14:paraId="55B39186" w14:textId="77777777" w:rsidR="00F52628" w:rsidRDefault="00F52628" w:rsidP="00F52628">
      <w:pPr>
        <w:spacing w:after="0" w:line="240" w:lineRule="auto"/>
        <w:rPr>
          <w:rFonts w:ascii="Arial" w:eastAsia="Times New Roman" w:hAnsi="Arial" w:cs="Arial"/>
          <w:color w:val="182435"/>
          <w:sz w:val="20"/>
          <w:szCs w:val="20"/>
          <w:shd w:val="clear" w:color="auto" w:fill="FFFFFF"/>
          <w:lang w:val="en-US"/>
        </w:rPr>
      </w:pPr>
    </w:p>
    <w:p w14:paraId="64E29FB6" w14:textId="77777777" w:rsidR="00D64A37" w:rsidRPr="00D64A37" w:rsidRDefault="00F52628" w:rsidP="001F3996">
      <w:pPr>
        <w:pStyle w:val="ListParagraph"/>
        <w:numPr>
          <w:ilvl w:val="0"/>
          <w:numId w:val="62"/>
        </w:numPr>
        <w:tabs>
          <w:tab w:val="left" w:pos="1134"/>
        </w:tabs>
        <w:spacing w:after="0" w:line="276" w:lineRule="auto"/>
        <w:ind w:hanging="11"/>
        <w:jc w:val="both"/>
        <w:rPr>
          <w:rFonts w:ascii="Georgia" w:eastAsia="Times New Roman" w:hAnsi="Georgia" w:cs="Times New Roman"/>
          <w:sz w:val="24"/>
          <w:szCs w:val="24"/>
          <w:lang w:val="en-US"/>
        </w:rPr>
      </w:pPr>
      <w:r w:rsidRPr="001629A0">
        <w:rPr>
          <w:rFonts w:ascii="Georgia" w:eastAsia="Times New Roman" w:hAnsi="Georgia" w:cs="Arial"/>
          <w:color w:val="182435"/>
          <w:sz w:val="24"/>
          <w:szCs w:val="24"/>
          <w:shd w:val="clear" w:color="auto" w:fill="FFFFFF"/>
          <w:lang w:val="en-US"/>
        </w:rPr>
        <w:t xml:space="preserve">Hand out one bean seed that has been soaked overnight, a couple of toothpicks, and a hand lens to each pair. </w:t>
      </w:r>
    </w:p>
    <w:p w14:paraId="651607BE" w14:textId="77777777" w:rsidR="00F52628" w:rsidRPr="001629A0" w:rsidRDefault="00D64A37" w:rsidP="001F3996">
      <w:pPr>
        <w:pStyle w:val="ListParagraph"/>
        <w:numPr>
          <w:ilvl w:val="0"/>
          <w:numId w:val="62"/>
        </w:numPr>
        <w:tabs>
          <w:tab w:val="left" w:pos="1134"/>
        </w:tabs>
        <w:spacing w:after="0" w:line="276" w:lineRule="auto"/>
        <w:ind w:hanging="11"/>
        <w:jc w:val="both"/>
        <w:rPr>
          <w:rFonts w:ascii="Georgia" w:eastAsia="Times New Roman" w:hAnsi="Georgia" w:cs="Times New Roman"/>
          <w:sz w:val="24"/>
          <w:szCs w:val="24"/>
          <w:lang w:val="en-US"/>
        </w:rPr>
      </w:pPr>
      <w:r>
        <w:rPr>
          <w:rFonts w:ascii="Georgia" w:eastAsia="Times New Roman" w:hAnsi="Georgia" w:cs="Arial"/>
          <w:color w:val="182435"/>
          <w:sz w:val="24"/>
          <w:szCs w:val="24"/>
          <w:shd w:val="clear" w:color="auto" w:fill="FFFFFF"/>
          <w:lang w:val="en-US"/>
        </w:rPr>
        <w:t>Ask</w:t>
      </w:r>
      <w:r w:rsidR="00F52628" w:rsidRPr="001629A0">
        <w:rPr>
          <w:rFonts w:ascii="Georgia" w:eastAsia="Times New Roman" w:hAnsi="Georgia" w:cs="Arial"/>
          <w:color w:val="182435"/>
          <w:sz w:val="24"/>
          <w:szCs w:val="24"/>
          <w:shd w:val="clear" w:color="auto" w:fill="FFFFFF"/>
          <w:lang w:val="en-US"/>
        </w:rPr>
        <w:t xml:space="preserve"> </w:t>
      </w:r>
      <w:r>
        <w:rPr>
          <w:rFonts w:ascii="Georgia" w:eastAsia="Times New Roman" w:hAnsi="Georgia" w:cs="Arial"/>
          <w:color w:val="182435"/>
          <w:sz w:val="24"/>
          <w:szCs w:val="24"/>
          <w:shd w:val="clear" w:color="auto" w:fill="FFFFFF"/>
          <w:lang w:val="en-US"/>
        </w:rPr>
        <w:t>participants</w:t>
      </w:r>
      <w:r w:rsidR="00F52628" w:rsidRPr="001629A0">
        <w:rPr>
          <w:rFonts w:ascii="Georgia" w:eastAsia="Times New Roman" w:hAnsi="Georgia" w:cs="Arial"/>
          <w:color w:val="182435"/>
          <w:sz w:val="24"/>
          <w:szCs w:val="24"/>
          <w:shd w:val="clear" w:color="auto" w:fill="FFFFFF"/>
          <w:lang w:val="en-US"/>
        </w:rPr>
        <w:t xml:space="preserve"> to gently lift off the outside layer of the seed.</w:t>
      </w:r>
    </w:p>
    <w:p w14:paraId="1934032E" w14:textId="77777777" w:rsidR="00D64A37" w:rsidRDefault="00F52628" w:rsidP="001F3996">
      <w:pPr>
        <w:pStyle w:val="ListParagraph"/>
        <w:numPr>
          <w:ilvl w:val="0"/>
          <w:numId w:val="62"/>
        </w:numPr>
        <w:tabs>
          <w:tab w:val="left" w:pos="1134"/>
        </w:tabs>
        <w:spacing w:after="0" w:line="276" w:lineRule="auto"/>
        <w:ind w:hanging="11"/>
        <w:jc w:val="both"/>
        <w:textAlignment w:val="baseline"/>
        <w:rPr>
          <w:rFonts w:ascii="Georgia" w:eastAsia="Times New Roman" w:hAnsi="Georgia" w:cs="Arial"/>
          <w:color w:val="182435"/>
          <w:sz w:val="24"/>
          <w:szCs w:val="24"/>
          <w:lang w:val="en-US"/>
        </w:rPr>
      </w:pPr>
      <w:r w:rsidRPr="001629A0">
        <w:rPr>
          <w:rFonts w:ascii="Georgia" w:eastAsia="Times New Roman" w:hAnsi="Georgia" w:cs="Arial"/>
          <w:color w:val="182435"/>
          <w:sz w:val="24"/>
          <w:szCs w:val="24"/>
          <w:lang w:val="en-US"/>
        </w:rPr>
        <w:t xml:space="preserve">Make available to each </w:t>
      </w:r>
      <w:r w:rsidR="00D64A37">
        <w:rPr>
          <w:rFonts w:ascii="Georgia" w:eastAsia="Times New Roman" w:hAnsi="Georgia" w:cs="Arial"/>
          <w:color w:val="182435"/>
          <w:sz w:val="24"/>
          <w:szCs w:val="24"/>
          <w:lang w:val="en-US"/>
        </w:rPr>
        <w:t>participant</w:t>
      </w:r>
      <w:r w:rsidRPr="001629A0">
        <w:rPr>
          <w:rFonts w:ascii="Georgia" w:eastAsia="Times New Roman" w:hAnsi="Georgia" w:cs="Arial"/>
          <w:color w:val="182435"/>
          <w:sz w:val="24"/>
          <w:szCs w:val="24"/>
          <w:lang w:val="en-US"/>
        </w:rPr>
        <w:t xml:space="preserve"> a cup, a plastic lid, and soil. </w:t>
      </w:r>
    </w:p>
    <w:p w14:paraId="7B6AB88D" w14:textId="77777777" w:rsidR="00D64A37" w:rsidRDefault="00D64A37" w:rsidP="001F3996">
      <w:pPr>
        <w:pStyle w:val="ListParagraph"/>
        <w:numPr>
          <w:ilvl w:val="0"/>
          <w:numId w:val="62"/>
        </w:numPr>
        <w:tabs>
          <w:tab w:val="left" w:pos="1134"/>
        </w:tabs>
        <w:spacing w:after="0" w:line="276" w:lineRule="auto"/>
        <w:ind w:hanging="11"/>
        <w:jc w:val="both"/>
        <w:textAlignment w:val="baseline"/>
        <w:rPr>
          <w:rFonts w:ascii="Georgia" w:eastAsia="Times New Roman" w:hAnsi="Georgia" w:cs="Arial"/>
          <w:color w:val="182435"/>
          <w:sz w:val="24"/>
          <w:szCs w:val="24"/>
          <w:lang w:val="en-US"/>
        </w:rPr>
      </w:pPr>
      <w:r>
        <w:rPr>
          <w:rFonts w:ascii="Georgia" w:eastAsia="Times New Roman" w:hAnsi="Georgia" w:cs="Arial"/>
          <w:color w:val="182435"/>
          <w:sz w:val="24"/>
          <w:szCs w:val="24"/>
          <w:lang w:val="en-US"/>
        </w:rPr>
        <w:t>Ask</w:t>
      </w:r>
      <w:r w:rsidR="00F52628" w:rsidRPr="001629A0">
        <w:rPr>
          <w:rFonts w:ascii="Georgia" w:eastAsia="Times New Roman" w:hAnsi="Georgia" w:cs="Arial"/>
          <w:color w:val="182435"/>
          <w:sz w:val="24"/>
          <w:szCs w:val="24"/>
          <w:lang w:val="en-US"/>
        </w:rPr>
        <w:t xml:space="preserve"> </w:t>
      </w:r>
      <w:r w:rsidR="00F52628">
        <w:rPr>
          <w:rFonts w:ascii="Georgia" w:eastAsia="Times New Roman" w:hAnsi="Georgia" w:cs="Arial"/>
          <w:color w:val="182435"/>
          <w:sz w:val="24"/>
          <w:szCs w:val="24"/>
          <w:lang w:val="en-US"/>
        </w:rPr>
        <w:t>them</w:t>
      </w:r>
      <w:r w:rsidR="00F52628" w:rsidRPr="001629A0">
        <w:rPr>
          <w:rFonts w:ascii="Georgia" w:eastAsia="Times New Roman" w:hAnsi="Georgia" w:cs="Arial"/>
          <w:color w:val="182435"/>
          <w:sz w:val="24"/>
          <w:szCs w:val="24"/>
          <w:lang w:val="en-US"/>
        </w:rPr>
        <w:t xml:space="preserve"> to poke a hole in the bottom of the cup with a pencil.</w:t>
      </w:r>
      <w:r w:rsidR="00F52628">
        <w:rPr>
          <w:rFonts w:ascii="Georgia" w:eastAsia="Times New Roman" w:hAnsi="Georgia" w:cs="Arial"/>
          <w:color w:val="182435"/>
          <w:sz w:val="24"/>
          <w:szCs w:val="24"/>
          <w:lang w:val="en-US"/>
        </w:rPr>
        <w:t xml:space="preserve"> </w:t>
      </w:r>
    </w:p>
    <w:p w14:paraId="4836E5F2" w14:textId="77777777" w:rsidR="00F52628" w:rsidRPr="001629A0" w:rsidRDefault="00F52628" w:rsidP="001F3996">
      <w:pPr>
        <w:pStyle w:val="ListParagraph"/>
        <w:numPr>
          <w:ilvl w:val="0"/>
          <w:numId w:val="62"/>
        </w:numPr>
        <w:tabs>
          <w:tab w:val="left" w:pos="1134"/>
        </w:tabs>
        <w:spacing w:after="0" w:line="276" w:lineRule="auto"/>
        <w:ind w:hanging="11"/>
        <w:jc w:val="both"/>
        <w:textAlignment w:val="baseline"/>
        <w:rPr>
          <w:rFonts w:ascii="Georgia" w:eastAsia="Times New Roman" w:hAnsi="Georgia" w:cs="Arial"/>
          <w:color w:val="182435"/>
          <w:sz w:val="24"/>
          <w:szCs w:val="24"/>
          <w:lang w:val="en-US"/>
        </w:rPr>
      </w:pPr>
      <w:r w:rsidRPr="001629A0">
        <w:rPr>
          <w:rFonts w:ascii="Georgia" w:eastAsia="Times New Roman" w:hAnsi="Georgia" w:cs="Arial"/>
          <w:color w:val="182435"/>
          <w:sz w:val="24"/>
          <w:szCs w:val="24"/>
          <w:lang w:val="en-US"/>
        </w:rPr>
        <w:t>Add soil to the cup.</w:t>
      </w:r>
    </w:p>
    <w:p w14:paraId="7D203DF7" w14:textId="77777777" w:rsidR="00F52628" w:rsidRPr="001629A0" w:rsidRDefault="00F52628" w:rsidP="00AC76C3">
      <w:pPr>
        <w:tabs>
          <w:tab w:val="left" w:pos="1134"/>
        </w:tabs>
        <w:spacing w:after="0" w:line="240" w:lineRule="auto"/>
        <w:ind w:left="60" w:hanging="11"/>
        <w:jc w:val="both"/>
        <w:rPr>
          <w:rFonts w:ascii="Georgia" w:eastAsia="Times New Roman" w:hAnsi="Georgia" w:cs="Times New Roman"/>
          <w:sz w:val="24"/>
          <w:szCs w:val="24"/>
          <w:lang w:val="en-US"/>
        </w:rPr>
      </w:pPr>
    </w:p>
    <w:p w14:paraId="58F630C1" w14:textId="77777777" w:rsidR="00F52628" w:rsidRPr="001629A0" w:rsidRDefault="00D64A37" w:rsidP="001F3996">
      <w:pPr>
        <w:pStyle w:val="ListParagraph"/>
        <w:numPr>
          <w:ilvl w:val="0"/>
          <w:numId w:val="62"/>
        </w:numPr>
        <w:tabs>
          <w:tab w:val="left" w:pos="1134"/>
        </w:tabs>
        <w:spacing w:after="0" w:line="240" w:lineRule="auto"/>
        <w:ind w:hanging="11"/>
        <w:jc w:val="both"/>
        <w:textAlignment w:val="baseline"/>
        <w:rPr>
          <w:rFonts w:ascii="Georgia" w:eastAsia="Times New Roman" w:hAnsi="Georgia" w:cs="Arial"/>
          <w:color w:val="182435"/>
          <w:sz w:val="24"/>
          <w:szCs w:val="24"/>
          <w:lang w:val="en-US"/>
        </w:rPr>
      </w:pPr>
      <w:r>
        <w:rPr>
          <w:rFonts w:ascii="Georgia" w:eastAsia="Times New Roman" w:hAnsi="Georgia" w:cs="Arial"/>
          <w:color w:val="182435"/>
          <w:sz w:val="24"/>
          <w:szCs w:val="24"/>
          <w:lang w:val="en-US"/>
        </w:rPr>
        <w:t>Participants</w:t>
      </w:r>
      <w:r w:rsidR="00F52628" w:rsidRPr="001629A0">
        <w:rPr>
          <w:rFonts w:ascii="Georgia" w:eastAsia="Times New Roman" w:hAnsi="Georgia" w:cs="Arial"/>
          <w:color w:val="182435"/>
          <w:sz w:val="24"/>
          <w:szCs w:val="24"/>
          <w:lang w:val="en-US"/>
        </w:rPr>
        <w:t xml:space="preserve"> should place one or two seeds in the hole and cover them with soil.</w:t>
      </w:r>
    </w:p>
    <w:p w14:paraId="77B9380C" w14:textId="77777777" w:rsidR="00D64A37" w:rsidRDefault="00F52628" w:rsidP="001F3996">
      <w:pPr>
        <w:pStyle w:val="ListParagraph"/>
        <w:numPr>
          <w:ilvl w:val="0"/>
          <w:numId w:val="62"/>
        </w:numPr>
        <w:tabs>
          <w:tab w:val="left" w:pos="1134"/>
        </w:tabs>
        <w:spacing w:after="0" w:line="276" w:lineRule="auto"/>
        <w:ind w:hanging="11"/>
        <w:jc w:val="both"/>
        <w:textAlignment w:val="baseline"/>
        <w:rPr>
          <w:rFonts w:ascii="Georgia" w:eastAsia="Times New Roman" w:hAnsi="Georgia" w:cs="Arial"/>
          <w:color w:val="182435"/>
          <w:sz w:val="24"/>
          <w:szCs w:val="24"/>
          <w:lang w:val="en-US"/>
        </w:rPr>
      </w:pPr>
      <w:r>
        <w:rPr>
          <w:rFonts w:ascii="Georgia" w:eastAsia="Times New Roman" w:hAnsi="Georgia" w:cs="Arial"/>
          <w:color w:val="182435"/>
          <w:sz w:val="24"/>
          <w:szCs w:val="24"/>
          <w:lang w:val="en-US"/>
        </w:rPr>
        <w:t xml:space="preserve">Advise </w:t>
      </w:r>
      <w:r w:rsidR="00D64A37">
        <w:rPr>
          <w:rFonts w:ascii="Georgia" w:eastAsia="Times New Roman" w:hAnsi="Georgia" w:cs="Arial"/>
          <w:color w:val="182435"/>
          <w:sz w:val="24"/>
          <w:szCs w:val="24"/>
          <w:lang w:val="en-US"/>
        </w:rPr>
        <w:t>participants</w:t>
      </w:r>
      <w:r w:rsidRPr="001629A0">
        <w:rPr>
          <w:rFonts w:ascii="Georgia" w:eastAsia="Times New Roman" w:hAnsi="Georgia" w:cs="Arial"/>
          <w:color w:val="182435"/>
          <w:sz w:val="24"/>
          <w:szCs w:val="24"/>
          <w:lang w:val="en-US"/>
        </w:rPr>
        <w:t xml:space="preserve"> to water the soil when it looks dry. </w:t>
      </w:r>
    </w:p>
    <w:p w14:paraId="17A81FB2" w14:textId="77777777" w:rsidR="00D64A37" w:rsidRDefault="00F52628" w:rsidP="001F3996">
      <w:pPr>
        <w:pStyle w:val="ListParagraph"/>
        <w:numPr>
          <w:ilvl w:val="0"/>
          <w:numId w:val="62"/>
        </w:numPr>
        <w:tabs>
          <w:tab w:val="left" w:pos="1134"/>
        </w:tabs>
        <w:spacing w:after="0" w:line="276" w:lineRule="auto"/>
        <w:ind w:hanging="11"/>
        <w:jc w:val="both"/>
        <w:textAlignment w:val="baseline"/>
        <w:rPr>
          <w:rFonts w:ascii="Georgia" w:eastAsia="Times New Roman" w:hAnsi="Georgia" w:cs="Arial"/>
          <w:color w:val="182435"/>
          <w:sz w:val="24"/>
          <w:szCs w:val="24"/>
          <w:lang w:val="en-US"/>
        </w:rPr>
      </w:pPr>
      <w:r w:rsidRPr="001629A0">
        <w:rPr>
          <w:rFonts w:ascii="Georgia" w:eastAsia="Times New Roman" w:hAnsi="Georgia" w:cs="Arial"/>
          <w:color w:val="182435"/>
          <w:sz w:val="24"/>
          <w:szCs w:val="24"/>
          <w:lang w:val="en-US"/>
        </w:rPr>
        <w:t xml:space="preserve">They can tell when the growing plants need water by sticking their fingers one inch into the soil. If it feels dry, then watering is necessary. </w:t>
      </w:r>
    </w:p>
    <w:p w14:paraId="27D4A28B" w14:textId="77777777" w:rsidR="00F52628" w:rsidRDefault="00F52628" w:rsidP="001F3996">
      <w:pPr>
        <w:pStyle w:val="ListParagraph"/>
        <w:numPr>
          <w:ilvl w:val="0"/>
          <w:numId w:val="62"/>
        </w:numPr>
        <w:tabs>
          <w:tab w:val="left" w:pos="1134"/>
        </w:tabs>
        <w:spacing w:after="0" w:line="276" w:lineRule="auto"/>
        <w:ind w:hanging="11"/>
        <w:jc w:val="both"/>
        <w:textAlignment w:val="baseline"/>
        <w:rPr>
          <w:rFonts w:ascii="Georgia" w:eastAsia="Times New Roman" w:hAnsi="Georgia" w:cs="Arial"/>
          <w:color w:val="182435"/>
          <w:sz w:val="24"/>
          <w:szCs w:val="24"/>
          <w:lang w:val="en-US"/>
        </w:rPr>
      </w:pPr>
      <w:r w:rsidRPr="001629A0">
        <w:rPr>
          <w:rFonts w:ascii="Georgia" w:eastAsia="Times New Roman" w:hAnsi="Georgia" w:cs="Arial"/>
          <w:color w:val="182435"/>
          <w:sz w:val="24"/>
          <w:szCs w:val="24"/>
          <w:lang w:val="en-US"/>
        </w:rPr>
        <w:t xml:space="preserve">Tell </w:t>
      </w:r>
      <w:r w:rsidR="00D64A37">
        <w:rPr>
          <w:rFonts w:ascii="Georgia" w:eastAsia="Times New Roman" w:hAnsi="Georgia" w:cs="Arial"/>
          <w:color w:val="182435"/>
          <w:sz w:val="24"/>
          <w:szCs w:val="24"/>
          <w:lang w:val="en-US"/>
        </w:rPr>
        <w:t>participants</w:t>
      </w:r>
      <w:r w:rsidRPr="001629A0">
        <w:rPr>
          <w:rFonts w:ascii="Georgia" w:eastAsia="Times New Roman" w:hAnsi="Georgia" w:cs="Arial"/>
          <w:color w:val="182435"/>
          <w:sz w:val="24"/>
          <w:szCs w:val="24"/>
          <w:lang w:val="en-US"/>
        </w:rPr>
        <w:t xml:space="preserve"> that when they water the plant, they should add enough water so that it starts to come out of the hole at the bottom of the cup.</w:t>
      </w:r>
    </w:p>
    <w:p w14:paraId="236C6EC9" w14:textId="77777777" w:rsidR="00F52628" w:rsidRDefault="00F52628" w:rsidP="001F3996">
      <w:pPr>
        <w:pStyle w:val="ListParagraph"/>
        <w:numPr>
          <w:ilvl w:val="0"/>
          <w:numId w:val="62"/>
        </w:numPr>
        <w:shd w:val="clear" w:color="auto" w:fill="FFFFFF"/>
        <w:tabs>
          <w:tab w:val="left" w:pos="1134"/>
        </w:tabs>
        <w:spacing w:after="0" w:line="276" w:lineRule="auto"/>
        <w:ind w:hanging="11"/>
        <w:jc w:val="both"/>
        <w:textAlignment w:val="baseline"/>
        <w:rPr>
          <w:rFonts w:ascii="Georgia" w:eastAsia="Times New Roman" w:hAnsi="Georgia" w:cs="Arial"/>
          <w:color w:val="182435"/>
          <w:sz w:val="24"/>
          <w:szCs w:val="24"/>
          <w:lang w:val="en-US"/>
        </w:rPr>
      </w:pPr>
      <w:r>
        <w:rPr>
          <w:rFonts w:ascii="Georgia" w:eastAsia="Times New Roman" w:hAnsi="Georgia" w:cs="Arial"/>
          <w:color w:val="182435"/>
          <w:sz w:val="24"/>
          <w:szCs w:val="24"/>
          <w:lang w:val="en-US"/>
        </w:rPr>
        <w:t xml:space="preserve">Advise </w:t>
      </w:r>
      <w:r w:rsidR="00D64A37">
        <w:rPr>
          <w:rFonts w:ascii="Georgia" w:eastAsia="Times New Roman" w:hAnsi="Georgia" w:cs="Arial"/>
          <w:color w:val="182435"/>
          <w:sz w:val="24"/>
          <w:szCs w:val="24"/>
          <w:lang w:val="en-US"/>
        </w:rPr>
        <w:t>participants</w:t>
      </w:r>
      <w:r>
        <w:rPr>
          <w:rFonts w:ascii="Georgia" w:eastAsia="Times New Roman" w:hAnsi="Georgia" w:cs="Arial"/>
          <w:color w:val="182435"/>
          <w:sz w:val="24"/>
          <w:szCs w:val="24"/>
          <w:lang w:val="en-US"/>
        </w:rPr>
        <w:t xml:space="preserve"> to watch every day their plants grow.</w:t>
      </w:r>
    </w:p>
    <w:p w14:paraId="11E2E904" w14:textId="77777777" w:rsidR="00F52628" w:rsidRDefault="00F52628" w:rsidP="00F52628">
      <w:pPr>
        <w:shd w:val="clear" w:color="auto" w:fill="FFFFFF"/>
        <w:spacing w:after="0" w:line="240" w:lineRule="auto"/>
        <w:textAlignment w:val="baseline"/>
        <w:rPr>
          <w:rFonts w:ascii="Georgia" w:eastAsia="Times New Roman" w:hAnsi="Georgia" w:cs="Arial"/>
          <w:color w:val="182435"/>
          <w:sz w:val="24"/>
          <w:szCs w:val="24"/>
          <w:lang w:val="en-US"/>
        </w:rPr>
      </w:pPr>
      <w:r>
        <w:rPr>
          <w:rFonts w:ascii="Georgia" w:eastAsia="Times New Roman" w:hAnsi="Georgia" w:cs="Arial"/>
          <w:color w:val="182435"/>
          <w:sz w:val="24"/>
          <w:szCs w:val="24"/>
          <w:lang w:val="en-US"/>
        </w:rPr>
        <w:t xml:space="preserve">                                              </w:t>
      </w:r>
    </w:p>
    <w:p w14:paraId="491209AE" w14:textId="77777777" w:rsidR="00F52628" w:rsidRPr="002F27F3" w:rsidRDefault="00F52628" w:rsidP="002F27F3">
      <w:pPr>
        <w:shd w:val="clear" w:color="auto" w:fill="FFFFFF"/>
        <w:spacing w:after="0" w:line="240" w:lineRule="auto"/>
        <w:ind w:left="360"/>
        <w:textAlignment w:val="baseline"/>
        <w:rPr>
          <w:rFonts w:ascii="Georgia" w:hAnsi="Georgia"/>
          <w:b/>
          <w:i/>
          <w:color w:val="365F91" w:themeColor="accent1" w:themeShade="BF"/>
          <w:sz w:val="8"/>
          <w:lang w:val="en-US"/>
        </w:rPr>
      </w:pPr>
      <w:r>
        <w:rPr>
          <w:rFonts w:ascii="Georgia" w:eastAsia="Times New Roman" w:hAnsi="Georgia" w:cs="Arial"/>
          <w:color w:val="182435"/>
          <w:sz w:val="24"/>
          <w:szCs w:val="24"/>
          <w:lang w:val="en-US"/>
        </w:rPr>
        <w:t xml:space="preserve">   </w:t>
      </w:r>
      <w:r w:rsidRPr="00865A5F">
        <w:rPr>
          <w:rFonts w:ascii="Georgia" w:hAnsi="Georgia"/>
          <w:color w:val="365F91" w:themeColor="accent1" w:themeShade="BF"/>
          <w:sz w:val="24"/>
          <w:lang w:val="en-US"/>
        </w:rPr>
        <w:t xml:space="preserve">   </w:t>
      </w:r>
      <w:r>
        <w:rPr>
          <w:rFonts w:ascii="Georgia" w:hAnsi="Georgia"/>
          <w:color w:val="365F91" w:themeColor="accent1" w:themeShade="BF"/>
          <w:sz w:val="24"/>
          <w:lang w:val="en-US"/>
        </w:rPr>
        <w:t xml:space="preserve">  </w:t>
      </w:r>
    </w:p>
    <w:p w14:paraId="540A4023" w14:textId="77777777" w:rsidR="00F52628" w:rsidRDefault="00F52628" w:rsidP="00F52628">
      <w:pPr>
        <w:rPr>
          <w:rFonts w:ascii="Georgia" w:hAnsi="Georgia"/>
          <w:b/>
          <w:i/>
          <w:color w:val="365F91" w:themeColor="accent1" w:themeShade="BF"/>
          <w:sz w:val="24"/>
          <w:lang w:val="en-US"/>
        </w:rPr>
      </w:pPr>
      <w:r>
        <w:rPr>
          <w:rFonts w:ascii="Georgia" w:hAnsi="Georgia"/>
          <w:b/>
          <w:i/>
          <w:color w:val="365F91" w:themeColor="accent1" w:themeShade="BF"/>
          <w:sz w:val="24"/>
          <w:lang w:val="en-US"/>
        </w:rPr>
        <w:t xml:space="preserve">Bridge </w:t>
      </w:r>
    </w:p>
    <w:p w14:paraId="284B5615" w14:textId="77777777" w:rsidR="00F52628" w:rsidRPr="00DB5DDD" w:rsidRDefault="00AC76C3" w:rsidP="00DB5DDD">
      <w:pPr>
        <w:ind w:left="360"/>
        <w:jc w:val="both"/>
        <w:rPr>
          <w:rFonts w:ascii="Georgia" w:hAnsi="Georgia"/>
          <w:sz w:val="24"/>
          <w:lang w:val="en-US"/>
        </w:rPr>
      </w:pPr>
      <w:r>
        <w:rPr>
          <w:rFonts w:ascii="Georgia" w:hAnsi="Georgia"/>
          <w:sz w:val="24"/>
          <w:lang w:val="en-US"/>
        </w:rPr>
        <w:t>“</w:t>
      </w:r>
      <w:r w:rsidRPr="00AC76C3">
        <w:rPr>
          <w:rFonts w:ascii="Georgia" w:hAnsi="Georgia"/>
          <w:i/>
          <w:sz w:val="24"/>
          <w:lang w:val="en-US"/>
        </w:rPr>
        <w:t>Time to say goodbye</w:t>
      </w:r>
      <w:r>
        <w:rPr>
          <w:rFonts w:ascii="Georgia" w:hAnsi="Georgia"/>
          <w:sz w:val="24"/>
          <w:lang w:val="en-US"/>
        </w:rPr>
        <w:t>”</w:t>
      </w:r>
    </w:p>
    <w:p w14:paraId="6D323586" w14:textId="77777777" w:rsidR="00F52628" w:rsidRDefault="00F52628" w:rsidP="00F52628">
      <w:pPr>
        <w:pStyle w:val="Heading3"/>
        <w:rPr>
          <w:rFonts w:ascii="Georgia" w:hAnsi="Georgia"/>
          <w:color w:val="365F91" w:themeColor="accent1" w:themeShade="BF"/>
          <w:sz w:val="24"/>
          <w:lang w:val="en-US"/>
        </w:rPr>
      </w:pPr>
      <w:bookmarkStart w:id="25" w:name="_Toc486718350"/>
      <w:r w:rsidRPr="0092755D">
        <w:rPr>
          <w:rFonts w:ascii="Georgia" w:hAnsi="Georgia"/>
          <w:color w:val="365F91" w:themeColor="accent1" w:themeShade="BF"/>
          <w:sz w:val="24"/>
          <w:lang w:val="en-US"/>
        </w:rPr>
        <w:t xml:space="preserve">Activity </w:t>
      </w:r>
      <w:r w:rsidR="002F27F3">
        <w:rPr>
          <w:rFonts w:ascii="Georgia" w:hAnsi="Georgia"/>
          <w:color w:val="365F91" w:themeColor="accent1" w:themeShade="BF"/>
          <w:sz w:val="24"/>
          <w:lang w:val="en-US"/>
        </w:rPr>
        <w:t>6</w:t>
      </w:r>
      <w:r w:rsidRPr="0092755D">
        <w:rPr>
          <w:rFonts w:ascii="Georgia" w:hAnsi="Georgia"/>
          <w:color w:val="365F91" w:themeColor="accent1" w:themeShade="BF"/>
          <w:sz w:val="24"/>
          <w:lang w:val="en-US"/>
        </w:rPr>
        <w:t>.</w:t>
      </w:r>
      <w:r w:rsidR="00DB5DDD">
        <w:rPr>
          <w:rFonts w:ascii="Georgia" w:hAnsi="Georgia"/>
          <w:color w:val="365F91" w:themeColor="accent1" w:themeShade="BF"/>
          <w:sz w:val="24"/>
          <w:lang w:val="en-US"/>
        </w:rPr>
        <w:t>3</w:t>
      </w:r>
      <w:r w:rsidRPr="0092755D">
        <w:rPr>
          <w:rFonts w:ascii="Georgia" w:hAnsi="Georgia"/>
          <w:color w:val="365F91" w:themeColor="accent1" w:themeShade="BF"/>
          <w:sz w:val="24"/>
          <w:lang w:val="en-US"/>
        </w:rPr>
        <w:t>: “</w:t>
      </w:r>
      <w:r>
        <w:rPr>
          <w:rFonts w:ascii="Georgia" w:hAnsi="Georgia"/>
          <w:i/>
          <w:color w:val="365F91" w:themeColor="accent1" w:themeShade="BF"/>
          <w:sz w:val="24"/>
          <w:lang w:val="en-US"/>
        </w:rPr>
        <w:t>Ball of Yarn</w:t>
      </w:r>
      <w:r w:rsidRPr="0092755D">
        <w:rPr>
          <w:rFonts w:ascii="Georgia" w:hAnsi="Georgia"/>
          <w:color w:val="365F91" w:themeColor="accent1" w:themeShade="BF"/>
          <w:sz w:val="24"/>
          <w:lang w:val="en-US"/>
        </w:rPr>
        <w:t>”</w:t>
      </w:r>
      <w:bookmarkEnd w:id="25"/>
    </w:p>
    <w:p w14:paraId="3A3C43FA" w14:textId="77777777" w:rsidR="002F27F3" w:rsidRPr="002F27F3" w:rsidRDefault="002F27F3" w:rsidP="002F27F3">
      <w:pPr>
        <w:rPr>
          <w:lang w:val="en-US"/>
        </w:rPr>
      </w:pPr>
    </w:p>
    <w:p w14:paraId="35088FAF" w14:textId="77777777" w:rsidR="002F27F3" w:rsidRPr="002F27F3" w:rsidRDefault="002F27F3" w:rsidP="002F27F3">
      <w:pPr>
        <w:jc w:val="center"/>
        <w:rPr>
          <w:lang w:val="en-US"/>
        </w:rPr>
      </w:pPr>
      <w:r w:rsidRPr="002F27F3">
        <w:rPr>
          <w:noProof/>
        </w:rPr>
        <w:drawing>
          <wp:inline distT="0" distB="0" distL="0" distR="0" wp14:anchorId="62969AD7" wp14:editId="46BF27D6">
            <wp:extent cx="2243455" cy="3326603"/>
            <wp:effectExtent l="4763" t="0" r="0" b="0"/>
            <wp:docPr id="10" name="Content Placeholder 6">
              <a:extLst xmlns:a="http://schemas.openxmlformats.org/drawingml/2006/main">
                <a:ext uri="{FF2B5EF4-FFF2-40B4-BE49-F238E27FC236}">
                  <a16:creationId xmlns:a16="http://schemas.microsoft.com/office/drawing/2014/main" id="{9F8A8B92-EFBB-B847-A38E-C6FE68E846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ent Placeholder 6">
                      <a:extLst>
                        <a:ext uri="{FF2B5EF4-FFF2-40B4-BE49-F238E27FC236}">
                          <a16:creationId xmlns:a16="http://schemas.microsoft.com/office/drawing/2014/main" id="{9F8A8B92-EFBB-B847-A38E-C6FE68E846D7}"/>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17790" r="53446" b="9090"/>
                    <a:stretch/>
                  </pic:blipFill>
                  <pic:spPr>
                    <a:xfrm rot="5400000">
                      <a:off x="0" y="0"/>
                      <a:ext cx="2264906" cy="3358411"/>
                    </a:xfrm>
                    <a:prstGeom prst="rect">
                      <a:avLst/>
                    </a:prstGeom>
                  </pic:spPr>
                </pic:pic>
              </a:graphicData>
            </a:graphic>
          </wp:inline>
        </w:drawing>
      </w:r>
    </w:p>
    <w:p w14:paraId="247CF974" w14:textId="77777777" w:rsidR="00F52628" w:rsidRPr="00345765" w:rsidRDefault="00F52628" w:rsidP="00F52628">
      <w:pPr>
        <w:spacing w:line="360" w:lineRule="auto"/>
        <w:jc w:val="both"/>
        <w:rPr>
          <w:rFonts w:ascii="Georgia" w:hAnsi="Georgia"/>
          <w:color w:val="365F91" w:themeColor="accent1" w:themeShade="BF"/>
          <w:u w:val="single"/>
        </w:rPr>
      </w:pPr>
    </w:p>
    <w:p w14:paraId="697A988D" w14:textId="77777777" w:rsidR="00F52628" w:rsidRPr="00AC76C3" w:rsidRDefault="00F52628" w:rsidP="00AC76C3">
      <w:pPr>
        <w:spacing w:line="276" w:lineRule="auto"/>
        <w:jc w:val="both"/>
        <w:rPr>
          <w:rFonts w:ascii="Georgia" w:hAnsi="Georgia"/>
          <w:color w:val="365F91" w:themeColor="accent1" w:themeShade="BF"/>
          <w:sz w:val="24"/>
          <w:szCs w:val="24"/>
          <w:u w:val="single"/>
        </w:rPr>
      </w:pPr>
      <w:r w:rsidRPr="00AC76C3">
        <w:rPr>
          <w:rFonts w:ascii="Georgia" w:hAnsi="Georgia"/>
          <w:color w:val="365F91" w:themeColor="accent1" w:themeShade="BF"/>
          <w:sz w:val="24"/>
          <w:szCs w:val="24"/>
          <w:u w:val="single"/>
        </w:rPr>
        <w:lastRenderedPageBreak/>
        <w:t>Objectives</w:t>
      </w:r>
    </w:p>
    <w:p w14:paraId="1F3B4905" w14:textId="77777777" w:rsidR="00F52628" w:rsidRPr="00AC76C3" w:rsidRDefault="00F52628" w:rsidP="001F3996">
      <w:pPr>
        <w:pStyle w:val="ListParagraph"/>
        <w:numPr>
          <w:ilvl w:val="0"/>
          <w:numId w:val="19"/>
        </w:numPr>
        <w:spacing w:line="276" w:lineRule="auto"/>
        <w:ind w:left="0" w:firstLine="426"/>
        <w:jc w:val="both"/>
        <w:rPr>
          <w:rFonts w:ascii="Georgia" w:hAnsi="Georgia"/>
          <w:sz w:val="24"/>
          <w:szCs w:val="24"/>
          <w:lang w:val="en-US"/>
        </w:rPr>
      </w:pPr>
      <w:r w:rsidRPr="00AC76C3">
        <w:rPr>
          <w:rFonts w:ascii="Georgia" w:hAnsi="Georgia"/>
          <w:sz w:val="24"/>
          <w:szCs w:val="24"/>
          <w:lang w:val="en-US"/>
        </w:rPr>
        <w:t>Enhance positive emotions of togetherness, joy, thankfulness, serenity.</w:t>
      </w:r>
    </w:p>
    <w:p w14:paraId="406CF898" w14:textId="77777777" w:rsidR="00F52628" w:rsidRPr="00AC76C3" w:rsidRDefault="00F52628" w:rsidP="001F3996">
      <w:pPr>
        <w:pStyle w:val="ListParagraph"/>
        <w:numPr>
          <w:ilvl w:val="0"/>
          <w:numId w:val="19"/>
        </w:numPr>
        <w:spacing w:line="276" w:lineRule="auto"/>
        <w:ind w:left="0" w:firstLine="426"/>
        <w:jc w:val="both"/>
        <w:rPr>
          <w:rFonts w:ascii="Georgia" w:hAnsi="Georgia"/>
          <w:sz w:val="24"/>
          <w:szCs w:val="24"/>
          <w:lang w:val="en-US"/>
        </w:rPr>
      </w:pPr>
      <w:r w:rsidRPr="00AC76C3">
        <w:rPr>
          <w:rFonts w:ascii="Georgia" w:hAnsi="Georgia"/>
          <w:sz w:val="24"/>
          <w:szCs w:val="24"/>
          <w:lang w:val="en-US"/>
        </w:rPr>
        <w:t xml:space="preserve">To make children understand the meaning of bonding and closeness. </w:t>
      </w:r>
    </w:p>
    <w:p w14:paraId="2F89A667" w14:textId="77777777" w:rsidR="003D7728" w:rsidRPr="00DB5DDD" w:rsidRDefault="00F52628" w:rsidP="00AC76C3">
      <w:pPr>
        <w:pStyle w:val="ListParagraph"/>
        <w:numPr>
          <w:ilvl w:val="0"/>
          <w:numId w:val="19"/>
        </w:numPr>
        <w:spacing w:line="276" w:lineRule="auto"/>
        <w:ind w:left="0" w:firstLine="426"/>
        <w:jc w:val="both"/>
        <w:rPr>
          <w:rFonts w:ascii="Georgia" w:hAnsi="Georgia"/>
          <w:sz w:val="24"/>
          <w:szCs w:val="24"/>
          <w:lang w:val="en-US"/>
        </w:rPr>
      </w:pPr>
      <w:r w:rsidRPr="00AC76C3">
        <w:rPr>
          <w:rFonts w:ascii="Georgia" w:hAnsi="Georgia"/>
          <w:sz w:val="24"/>
          <w:szCs w:val="24"/>
          <w:lang w:val="en-US"/>
        </w:rPr>
        <w:t xml:space="preserve">Learn to say good-bye in </w:t>
      </w:r>
      <w:r w:rsidR="00821890">
        <w:rPr>
          <w:rFonts w:ascii="Georgia" w:hAnsi="Georgia"/>
          <w:sz w:val="24"/>
          <w:szCs w:val="24"/>
          <w:lang w:val="en-US"/>
        </w:rPr>
        <w:t xml:space="preserve">a </w:t>
      </w:r>
      <w:r w:rsidRPr="00AC76C3">
        <w:rPr>
          <w:rFonts w:ascii="Georgia" w:hAnsi="Georgia"/>
          <w:sz w:val="24"/>
          <w:szCs w:val="24"/>
          <w:lang w:val="en-US"/>
        </w:rPr>
        <w:t>non-hurtful way</w:t>
      </w:r>
    </w:p>
    <w:p w14:paraId="4EC18653" w14:textId="77777777" w:rsidR="00F52628" w:rsidRPr="00AC76C3" w:rsidRDefault="00F52628" w:rsidP="00AC76C3">
      <w:pPr>
        <w:spacing w:line="276" w:lineRule="auto"/>
        <w:jc w:val="both"/>
        <w:rPr>
          <w:rFonts w:ascii="Georgia" w:hAnsi="Georgia"/>
          <w:color w:val="365F91" w:themeColor="accent1" w:themeShade="BF"/>
          <w:sz w:val="24"/>
          <w:szCs w:val="24"/>
          <w:u w:val="single"/>
        </w:rPr>
      </w:pPr>
      <w:r w:rsidRPr="00AC76C3">
        <w:rPr>
          <w:rFonts w:ascii="Georgia" w:hAnsi="Georgia"/>
          <w:color w:val="365F91" w:themeColor="accent1" w:themeShade="BF"/>
          <w:sz w:val="24"/>
          <w:szCs w:val="24"/>
          <w:u w:val="single"/>
        </w:rPr>
        <w:t>Materials</w:t>
      </w:r>
    </w:p>
    <w:p w14:paraId="714AEDE0" w14:textId="77777777" w:rsidR="005E309C" w:rsidRPr="002F27F3" w:rsidRDefault="00F52628" w:rsidP="00AC76C3">
      <w:pPr>
        <w:pStyle w:val="ListParagraph"/>
        <w:numPr>
          <w:ilvl w:val="0"/>
          <w:numId w:val="65"/>
        </w:numPr>
        <w:spacing w:line="276" w:lineRule="auto"/>
        <w:jc w:val="both"/>
        <w:rPr>
          <w:rFonts w:ascii="Georgia" w:hAnsi="Georgia"/>
          <w:color w:val="000000" w:themeColor="text1"/>
          <w:sz w:val="24"/>
          <w:szCs w:val="24"/>
        </w:rPr>
      </w:pPr>
      <w:r w:rsidRPr="00D64A37">
        <w:rPr>
          <w:rFonts w:ascii="Georgia" w:hAnsi="Georgia"/>
          <w:color w:val="000000" w:themeColor="text1"/>
          <w:sz w:val="24"/>
          <w:szCs w:val="24"/>
        </w:rPr>
        <w:t>Ball of yarn</w:t>
      </w:r>
    </w:p>
    <w:p w14:paraId="62948E67" w14:textId="77777777" w:rsidR="00F52628" w:rsidRPr="00AC76C3" w:rsidRDefault="00F52628" w:rsidP="00AC76C3">
      <w:pPr>
        <w:spacing w:line="276" w:lineRule="auto"/>
        <w:jc w:val="both"/>
        <w:rPr>
          <w:rFonts w:ascii="Georgia" w:hAnsi="Georgia"/>
          <w:color w:val="365F91" w:themeColor="accent1" w:themeShade="BF"/>
          <w:sz w:val="24"/>
          <w:szCs w:val="24"/>
          <w:u w:val="single"/>
        </w:rPr>
      </w:pPr>
      <w:r w:rsidRPr="00AC76C3">
        <w:rPr>
          <w:rFonts w:ascii="Georgia" w:hAnsi="Georgia"/>
          <w:color w:val="365F91" w:themeColor="accent1" w:themeShade="BF"/>
          <w:sz w:val="24"/>
          <w:szCs w:val="24"/>
          <w:u w:val="single"/>
        </w:rPr>
        <w:t>Time</w:t>
      </w:r>
    </w:p>
    <w:p w14:paraId="7827F223" w14:textId="77777777" w:rsidR="00F52628" w:rsidRPr="00AC76C3" w:rsidRDefault="00F52628" w:rsidP="00AC76C3">
      <w:pPr>
        <w:shd w:val="clear" w:color="auto" w:fill="FFFFFF"/>
        <w:spacing w:after="360" w:line="276" w:lineRule="auto"/>
        <w:jc w:val="both"/>
        <w:textAlignment w:val="baseline"/>
        <w:rPr>
          <w:rFonts w:ascii="Georgia" w:eastAsia="Times New Roman" w:hAnsi="Georgia" w:cs="Times New Roman"/>
          <w:sz w:val="24"/>
          <w:szCs w:val="24"/>
          <w:lang w:eastAsia="el-GR"/>
        </w:rPr>
      </w:pPr>
      <w:r w:rsidRPr="00AC76C3">
        <w:rPr>
          <w:rFonts w:ascii="Georgia" w:eastAsia="Times New Roman" w:hAnsi="Georgia" w:cs="Times New Roman"/>
          <w:sz w:val="24"/>
          <w:szCs w:val="24"/>
          <w:lang w:eastAsia="el-GR"/>
        </w:rPr>
        <w:t>25 minutes</w:t>
      </w:r>
    </w:p>
    <w:p w14:paraId="2F81180F" w14:textId="77777777" w:rsidR="00F52628" w:rsidRPr="00AC76C3" w:rsidRDefault="00F52628" w:rsidP="00AC76C3">
      <w:pPr>
        <w:spacing w:line="276" w:lineRule="auto"/>
        <w:jc w:val="both"/>
        <w:rPr>
          <w:rFonts w:ascii="Georgia" w:hAnsi="Georgia"/>
          <w:color w:val="365F91" w:themeColor="accent1" w:themeShade="BF"/>
          <w:sz w:val="24"/>
          <w:szCs w:val="24"/>
          <w:u w:val="single"/>
        </w:rPr>
      </w:pPr>
      <w:r w:rsidRPr="00AC76C3">
        <w:rPr>
          <w:rFonts w:ascii="Georgia" w:hAnsi="Georgia"/>
          <w:color w:val="365F91" w:themeColor="accent1" w:themeShade="BF"/>
          <w:sz w:val="24"/>
          <w:szCs w:val="24"/>
          <w:u w:val="single"/>
        </w:rPr>
        <w:t>Method</w:t>
      </w:r>
    </w:p>
    <w:p w14:paraId="0684CE4C" w14:textId="77777777" w:rsidR="00AC76C3" w:rsidRDefault="005E309C" w:rsidP="001F3996">
      <w:pPr>
        <w:pStyle w:val="ListParagraph"/>
        <w:numPr>
          <w:ilvl w:val="0"/>
          <w:numId w:val="63"/>
        </w:numPr>
        <w:spacing w:line="276" w:lineRule="auto"/>
        <w:ind w:hanging="294"/>
        <w:jc w:val="both"/>
        <w:rPr>
          <w:rFonts w:ascii="Georgia" w:hAnsi="Georgia"/>
          <w:sz w:val="24"/>
          <w:szCs w:val="24"/>
        </w:rPr>
      </w:pPr>
      <w:r>
        <w:rPr>
          <w:rFonts w:ascii="Georgia" w:hAnsi="Georgia"/>
          <w:sz w:val="24"/>
          <w:szCs w:val="24"/>
        </w:rPr>
        <w:t>Participants</w:t>
      </w:r>
      <w:r w:rsidR="00F52628" w:rsidRPr="00AC76C3">
        <w:rPr>
          <w:rFonts w:ascii="Georgia" w:hAnsi="Georgia"/>
          <w:sz w:val="24"/>
          <w:szCs w:val="24"/>
        </w:rPr>
        <w:t xml:space="preserve"> sit in a circle. </w:t>
      </w:r>
    </w:p>
    <w:p w14:paraId="2FEADABB" w14:textId="77777777" w:rsidR="00AC76C3" w:rsidRDefault="00AC76C3" w:rsidP="001F3996">
      <w:pPr>
        <w:pStyle w:val="ListParagraph"/>
        <w:numPr>
          <w:ilvl w:val="0"/>
          <w:numId w:val="63"/>
        </w:numPr>
        <w:spacing w:line="276" w:lineRule="auto"/>
        <w:ind w:left="0" w:firstLine="426"/>
        <w:jc w:val="both"/>
        <w:rPr>
          <w:rFonts w:ascii="Georgia" w:hAnsi="Georgia"/>
          <w:sz w:val="24"/>
          <w:szCs w:val="24"/>
        </w:rPr>
      </w:pPr>
      <w:r>
        <w:rPr>
          <w:rFonts w:ascii="Georgia" w:hAnsi="Georgia"/>
          <w:sz w:val="24"/>
          <w:szCs w:val="24"/>
        </w:rPr>
        <w:t>“</w:t>
      </w:r>
      <w:r w:rsidR="00F52628" w:rsidRPr="00AC76C3">
        <w:rPr>
          <w:rFonts w:ascii="Georgia" w:hAnsi="Georgia"/>
          <w:i/>
          <w:sz w:val="24"/>
          <w:szCs w:val="24"/>
        </w:rPr>
        <w:t>Holding the ball of yarn, share one important thing about your time together</w:t>
      </w:r>
      <w:r>
        <w:rPr>
          <w:rFonts w:ascii="Georgia" w:hAnsi="Georgia"/>
          <w:i/>
          <w:sz w:val="24"/>
          <w:szCs w:val="24"/>
        </w:rPr>
        <w:t xml:space="preserve"> during this week</w:t>
      </w:r>
      <w:r w:rsidR="00F52628" w:rsidRPr="00AC76C3">
        <w:rPr>
          <w:rFonts w:ascii="Georgia" w:hAnsi="Georgia"/>
          <w:i/>
          <w:sz w:val="24"/>
          <w:szCs w:val="24"/>
        </w:rPr>
        <w:t>. Then throw the ball to someone else while you hold on to your bit of string. The person you’ve thrown it to then shares</w:t>
      </w:r>
      <w:r>
        <w:rPr>
          <w:rFonts w:ascii="Georgia" w:hAnsi="Georgia"/>
          <w:sz w:val="24"/>
          <w:szCs w:val="24"/>
        </w:rPr>
        <w:t>”</w:t>
      </w:r>
      <w:r w:rsidR="00F52628" w:rsidRPr="00AC76C3">
        <w:rPr>
          <w:rFonts w:ascii="Georgia" w:hAnsi="Georgia"/>
          <w:sz w:val="24"/>
          <w:szCs w:val="24"/>
        </w:rPr>
        <w:t>.</w:t>
      </w:r>
    </w:p>
    <w:p w14:paraId="5FD5F659" w14:textId="77777777" w:rsidR="00F52628" w:rsidRPr="00AC76C3" w:rsidRDefault="00AC76C3" w:rsidP="001F3996">
      <w:pPr>
        <w:pStyle w:val="ListParagraph"/>
        <w:numPr>
          <w:ilvl w:val="0"/>
          <w:numId w:val="63"/>
        </w:numPr>
        <w:spacing w:line="276" w:lineRule="auto"/>
        <w:ind w:left="0" w:firstLine="426"/>
        <w:jc w:val="both"/>
        <w:rPr>
          <w:rFonts w:ascii="Georgia" w:hAnsi="Georgia"/>
          <w:sz w:val="24"/>
          <w:szCs w:val="24"/>
        </w:rPr>
      </w:pPr>
      <w:r w:rsidRPr="00AC76C3">
        <w:rPr>
          <w:rFonts w:ascii="Georgia" w:hAnsi="Georgia"/>
          <w:sz w:val="24"/>
          <w:szCs w:val="24"/>
        </w:rPr>
        <w:t>In</w:t>
      </w:r>
      <w:r w:rsidR="00F52628" w:rsidRPr="00AC76C3">
        <w:rPr>
          <w:rFonts w:ascii="Georgia" w:hAnsi="Georgia"/>
          <w:sz w:val="24"/>
          <w:szCs w:val="24"/>
        </w:rPr>
        <w:t xml:space="preserve"> the end, when everyone is holding their part of their string, the facilitator can say something like: </w:t>
      </w:r>
    </w:p>
    <w:p w14:paraId="2E5899F0" w14:textId="77777777" w:rsidR="005E309C" w:rsidRDefault="00F52628" w:rsidP="00AC76C3">
      <w:pPr>
        <w:spacing w:line="276" w:lineRule="auto"/>
        <w:jc w:val="both"/>
        <w:rPr>
          <w:rFonts w:ascii="Georgia" w:hAnsi="Georgia"/>
          <w:i/>
          <w:sz w:val="24"/>
          <w:szCs w:val="24"/>
        </w:rPr>
      </w:pPr>
      <w:r w:rsidRPr="00AC76C3">
        <w:rPr>
          <w:rFonts w:ascii="Georgia" w:hAnsi="Georgia"/>
          <w:i/>
          <w:sz w:val="24"/>
          <w:szCs w:val="24"/>
        </w:rPr>
        <w:t>“Even though we are all going back to our families, we remain connected just like this string connects us now. We bring our time together back to our homes and our schools and we take each other with us as well. Then we each create our own web of practice back at home. So, from this larger web, many smaller webs grow out from each one of us.”</w:t>
      </w:r>
    </w:p>
    <w:p w14:paraId="18164B5B" w14:textId="77777777" w:rsidR="00F52628" w:rsidRPr="005E309C" w:rsidRDefault="00F52628" w:rsidP="00AC76C3">
      <w:pPr>
        <w:spacing w:line="276" w:lineRule="auto"/>
        <w:jc w:val="both"/>
        <w:rPr>
          <w:rFonts w:ascii="Georgia" w:hAnsi="Georgia"/>
          <w:color w:val="000000" w:themeColor="text1"/>
          <w:sz w:val="24"/>
          <w:szCs w:val="24"/>
        </w:rPr>
      </w:pPr>
      <w:r w:rsidRPr="005E309C">
        <w:rPr>
          <w:rFonts w:ascii="Georgia" w:hAnsi="Georgia"/>
          <w:color w:val="000000" w:themeColor="text1"/>
          <w:sz w:val="24"/>
          <w:szCs w:val="24"/>
        </w:rPr>
        <w:t>For the good bye session try to use the following expressions:</w:t>
      </w:r>
    </w:p>
    <w:p w14:paraId="2A559A42" w14:textId="77777777" w:rsidR="00F52628" w:rsidRPr="00AC76C3" w:rsidRDefault="00F52628" w:rsidP="001F3996">
      <w:pPr>
        <w:pStyle w:val="ListParagraph"/>
        <w:numPr>
          <w:ilvl w:val="0"/>
          <w:numId w:val="54"/>
        </w:numPr>
        <w:spacing w:line="276" w:lineRule="auto"/>
        <w:jc w:val="both"/>
        <w:rPr>
          <w:rFonts w:ascii="Georgia" w:hAnsi="Georgia"/>
          <w:i/>
          <w:sz w:val="24"/>
          <w:szCs w:val="24"/>
        </w:rPr>
      </w:pPr>
      <w:r w:rsidRPr="00AC76C3">
        <w:rPr>
          <w:rFonts w:ascii="Georgia" w:hAnsi="Georgia"/>
          <w:i/>
          <w:sz w:val="24"/>
          <w:szCs w:val="24"/>
        </w:rPr>
        <w:t>Something joyful I experienced was …………</w:t>
      </w:r>
    </w:p>
    <w:p w14:paraId="310B924C" w14:textId="77777777" w:rsidR="00F52628" w:rsidRPr="00AC76C3" w:rsidRDefault="00F52628" w:rsidP="001F3996">
      <w:pPr>
        <w:pStyle w:val="ListParagraph"/>
        <w:numPr>
          <w:ilvl w:val="0"/>
          <w:numId w:val="54"/>
        </w:numPr>
        <w:spacing w:line="276" w:lineRule="auto"/>
        <w:jc w:val="both"/>
        <w:rPr>
          <w:rFonts w:ascii="Georgia" w:hAnsi="Georgia"/>
          <w:i/>
          <w:sz w:val="24"/>
          <w:szCs w:val="24"/>
        </w:rPr>
      </w:pPr>
      <w:r w:rsidRPr="00AC76C3">
        <w:rPr>
          <w:rFonts w:ascii="Georgia" w:hAnsi="Georgia"/>
          <w:i/>
          <w:sz w:val="24"/>
          <w:szCs w:val="24"/>
        </w:rPr>
        <w:t>I remember when …………………………………...</w:t>
      </w:r>
    </w:p>
    <w:p w14:paraId="23F8298E" w14:textId="77777777" w:rsidR="002F27F3" w:rsidRPr="00DB5DDD" w:rsidRDefault="00F52628" w:rsidP="00AC76C3">
      <w:pPr>
        <w:pStyle w:val="ListParagraph"/>
        <w:numPr>
          <w:ilvl w:val="0"/>
          <w:numId w:val="54"/>
        </w:numPr>
        <w:spacing w:line="276" w:lineRule="auto"/>
        <w:jc w:val="both"/>
        <w:rPr>
          <w:rFonts w:ascii="Georgia" w:hAnsi="Georgia"/>
          <w:i/>
          <w:sz w:val="24"/>
          <w:szCs w:val="24"/>
        </w:rPr>
      </w:pPr>
      <w:r w:rsidRPr="00AC76C3">
        <w:rPr>
          <w:rFonts w:ascii="Georgia" w:hAnsi="Georgia"/>
          <w:i/>
          <w:sz w:val="24"/>
          <w:szCs w:val="24"/>
        </w:rPr>
        <w:t>I am thankful for………………………………………</w:t>
      </w:r>
    </w:p>
    <w:p w14:paraId="025EEC0E" w14:textId="77777777" w:rsidR="00F52628" w:rsidRPr="00DB5DDD" w:rsidRDefault="00F52628" w:rsidP="00DB5DDD">
      <w:pPr>
        <w:pStyle w:val="Heading3"/>
        <w:spacing w:line="276" w:lineRule="auto"/>
        <w:jc w:val="both"/>
        <w:rPr>
          <w:rFonts w:ascii="Georgia" w:hAnsi="Georgia"/>
          <w:color w:val="365F91" w:themeColor="accent1" w:themeShade="BF"/>
          <w:sz w:val="24"/>
          <w:szCs w:val="24"/>
          <w:lang w:val="en-US"/>
        </w:rPr>
      </w:pPr>
      <w:bookmarkStart w:id="26" w:name="_Toc486718351"/>
      <w:r w:rsidRPr="00AC76C3">
        <w:rPr>
          <w:rFonts w:ascii="Georgia" w:hAnsi="Georgia"/>
          <w:color w:val="365F91" w:themeColor="accent1" w:themeShade="BF"/>
          <w:sz w:val="24"/>
          <w:szCs w:val="24"/>
          <w:lang w:val="en-US"/>
        </w:rPr>
        <w:t xml:space="preserve">Activity </w:t>
      </w:r>
      <w:r w:rsidR="007B2395">
        <w:rPr>
          <w:rFonts w:ascii="Georgia" w:hAnsi="Georgia"/>
          <w:color w:val="365F91" w:themeColor="accent1" w:themeShade="BF"/>
          <w:sz w:val="24"/>
          <w:szCs w:val="24"/>
          <w:lang w:val="en-US"/>
        </w:rPr>
        <w:t>6</w:t>
      </w:r>
      <w:r w:rsidRPr="00AC76C3">
        <w:rPr>
          <w:rFonts w:ascii="Georgia" w:hAnsi="Georgia"/>
          <w:color w:val="365F91" w:themeColor="accent1" w:themeShade="BF"/>
          <w:sz w:val="24"/>
          <w:szCs w:val="24"/>
          <w:lang w:val="en-US"/>
        </w:rPr>
        <w:t>.</w:t>
      </w:r>
      <w:r w:rsidR="00DB5DDD">
        <w:rPr>
          <w:rFonts w:ascii="Georgia" w:hAnsi="Georgia"/>
          <w:color w:val="365F91" w:themeColor="accent1" w:themeShade="BF"/>
          <w:sz w:val="24"/>
          <w:szCs w:val="24"/>
          <w:lang w:val="en-US"/>
        </w:rPr>
        <w:t>4</w:t>
      </w:r>
      <w:r w:rsidRPr="00AC76C3">
        <w:rPr>
          <w:rFonts w:ascii="Georgia" w:hAnsi="Georgia"/>
          <w:color w:val="365F91" w:themeColor="accent1" w:themeShade="BF"/>
          <w:sz w:val="24"/>
          <w:szCs w:val="24"/>
          <w:lang w:val="en-US"/>
        </w:rPr>
        <w:t>: “</w:t>
      </w:r>
      <w:r w:rsidR="00D64A37">
        <w:rPr>
          <w:rFonts w:ascii="Georgia" w:hAnsi="Georgia"/>
          <w:i/>
          <w:color w:val="365F91" w:themeColor="accent1" w:themeShade="BF"/>
          <w:sz w:val="24"/>
          <w:szCs w:val="24"/>
          <w:lang w:val="en-US"/>
        </w:rPr>
        <w:t>Opening the Happiness j</w:t>
      </w:r>
      <w:r w:rsidRPr="00AC76C3">
        <w:rPr>
          <w:rFonts w:ascii="Georgia" w:hAnsi="Georgia"/>
          <w:i/>
          <w:color w:val="365F91" w:themeColor="accent1" w:themeShade="BF"/>
          <w:sz w:val="24"/>
          <w:szCs w:val="24"/>
          <w:lang w:val="en-US"/>
        </w:rPr>
        <w:t>ar</w:t>
      </w:r>
      <w:r w:rsidRPr="00AC76C3">
        <w:rPr>
          <w:rFonts w:ascii="Georgia" w:hAnsi="Georgia"/>
          <w:color w:val="365F91" w:themeColor="accent1" w:themeShade="BF"/>
          <w:sz w:val="24"/>
          <w:szCs w:val="24"/>
          <w:lang w:val="en-US"/>
        </w:rPr>
        <w:t>”</w:t>
      </w:r>
      <w:bookmarkEnd w:id="26"/>
    </w:p>
    <w:p w14:paraId="0E9282CC" w14:textId="77777777" w:rsidR="00F52628" w:rsidRPr="00DB5DDD" w:rsidRDefault="00F52628" w:rsidP="00DB5DDD">
      <w:pPr>
        <w:spacing w:after="200" w:line="276" w:lineRule="auto"/>
        <w:jc w:val="center"/>
        <w:rPr>
          <w:rFonts w:ascii="Georgia" w:hAnsi="Georgia"/>
          <w:b/>
          <w:color w:val="365F91" w:themeColor="accent1" w:themeShade="BF"/>
          <w:sz w:val="24"/>
          <w:szCs w:val="24"/>
          <w:lang w:val="en-US"/>
        </w:rPr>
      </w:pPr>
      <w:r w:rsidRPr="00AC76C3">
        <w:rPr>
          <w:rFonts w:ascii="Georgia" w:hAnsi="Georgia"/>
          <w:b/>
          <w:noProof/>
          <w:color w:val="365F91" w:themeColor="accent1" w:themeShade="BF"/>
          <w:sz w:val="24"/>
          <w:szCs w:val="24"/>
          <w:lang w:val="el-GR" w:eastAsia="el-GR"/>
        </w:rPr>
        <w:drawing>
          <wp:inline distT="0" distB="0" distL="0" distR="0" wp14:anchorId="2E680EA4" wp14:editId="69067182">
            <wp:extent cx="2007235" cy="1572260"/>
            <wp:effectExtent l="0" t="0" r="0" b="2540"/>
            <wp:docPr id="21" name="Picture 5" descr="downloa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7235" cy="1572260"/>
                    </a:xfrm>
                    <a:prstGeom prst="rect">
                      <a:avLst/>
                    </a:prstGeom>
                    <a:noFill/>
                    <a:ln>
                      <a:noFill/>
                    </a:ln>
                  </pic:spPr>
                </pic:pic>
              </a:graphicData>
            </a:graphic>
          </wp:inline>
        </w:drawing>
      </w:r>
    </w:p>
    <w:p w14:paraId="25B077F2" w14:textId="77777777" w:rsidR="00F52628" w:rsidRPr="00AC76C3" w:rsidRDefault="00F52628" w:rsidP="00AC76C3">
      <w:pPr>
        <w:spacing w:line="276" w:lineRule="auto"/>
        <w:jc w:val="both"/>
        <w:rPr>
          <w:rFonts w:ascii="Georgia" w:hAnsi="Georgia"/>
          <w:color w:val="365F91" w:themeColor="accent1" w:themeShade="BF"/>
          <w:sz w:val="24"/>
          <w:szCs w:val="24"/>
          <w:u w:val="single"/>
        </w:rPr>
      </w:pPr>
      <w:r w:rsidRPr="00AC76C3">
        <w:rPr>
          <w:rFonts w:ascii="Georgia" w:hAnsi="Georgia"/>
          <w:color w:val="365F91" w:themeColor="accent1" w:themeShade="BF"/>
          <w:sz w:val="24"/>
          <w:szCs w:val="24"/>
          <w:u w:val="single"/>
        </w:rPr>
        <w:t>Objectives</w:t>
      </w:r>
    </w:p>
    <w:p w14:paraId="7DF6535B" w14:textId="77777777" w:rsidR="00F52628" w:rsidRPr="00AC76C3" w:rsidRDefault="00F52628" w:rsidP="001F3996">
      <w:pPr>
        <w:pStyle w:val="ListParagraph"/>
        <w:numPr>
          <w:ilvl w:val="0"/>
          <w:numId w:val="55"/>
        </w:numPr>
        <w:spacing w:after="200" w:line="276" w:lineRule="auto"/>
        <w:jc w:val="both"/>
        <w:rPr>
          <w:rFonts w:ascii="Georgia" w:hAnsi="Georgia"/>
          <w:b/>
          <w:color w:val="365F91" w:themeColor="accent1" w:themeShade="BF"/>
          <w:sz w:val="24"/>
          <w:szCs w:val="24"/>
          <w:lang w:val="en-US"/>
        </w:rPr>
      </w:pPr>
      <w:r w:rsidRPr="00AC76C3">
        <w:rPr>
          <w:rFonts w:ascii="Georgia" w:hAnsi="Georgia"/>
          <w:sz w:val="24"/>
          <w:szCs w:val="24"/>
          <w:lang w:val="en-US"/>
        </w:rPr>
        <w:t>Enhance positive emotions</w:t>
      </w:r>
    </w:p>
    <w:p w14:paraId="6DE8BF18" w14:textId="77777777" w:rsidR="00F52628" w:rsidRPr="00AC76C3" w:rsidRDefault="00F52628" w:rsidP="001F3996">
      <w:pPr>
        <w:pStyle w:val="ListParagraph"/>
        <w:numPr>
          <w:ilvl w:val="0"/>
          <w:numId w:val="55"/>
        </w:numPr>
        <w:spacing w:after="200" w:line="276" w:lineRule="auto"/>
        <w:jc w:val="both"/>
        <w:rPr>
          <w:rFonts w:ascii="Georgia" w:hAnsi="Georgia"/>
          <w:b/>
          <w:color w:val="365F91" w:themeColor="accent1" w:themeShade="BF"/>
          <w:sz w:val="24"/>
          <w:szCs w:val="24"/>
          <w:lang w:val="en-US"/>
        </w:rPr>
      </w:pPr>
      <w:r w:rsidRPr="00AC76C3">
        <w:rPr>
          <w:rFonts w:ascii="Georgia" w:hAnsi="Georgia"/>
          <w:sz w:val="24"/>
          <w:szCs w:val="24"/>
          <w:lang w:val="en-US"/>
        </w:rPr>
        <w:t>Retrieve positive emotions from last week</w:t>
      </w:r>
    </w:p>
    <w:p w14:paraId="14F7F16F" w14:textId="77777777" w:rsidR="00F52628" w:rsidRPr="00AC76C3" w:rsidRDefault="00F52628" w:rsidP="00AC76C3">
      <w:pPr>
        <w:spacing w:after="200" w:line="276" w:lineRule="auto"/>
        <w:jc w:val="both"/>
        <w:rPr>
          <w:rFonts w:ascii="Georgia" w:hAnsi="Georgia"/>
          <w:b/>
          <w:color w:val="365F91" w:themeColor="accent1" w:themeShade="BF"/>
          <w:sz w:val="24"/>
          <w:szCs w:val="24"/>
          <w:lang w:val="en-US"/>
        </w:rPr>
      </w:pPr>
    </w:p>
    <w:p w14:paraId="06F5F097" w14:textId="77777777" w:rsidR="00F52628" w:rsidRPr="00AC76C3" w:rsidRDefault="00F52628" w:rsidP="00AC76C3">
      <w:pPr>
        <w:spacing w:line="276" w:lineRule="auto"/>
        <w:jc w:val="both"/>
        <w:rPr>
          <w:rFonts w:ascii="Georgia" w:hAnsi="Georgia"/>
          <w:color w:val="365F91" w:themeColor="accent1" w:themeShade="BF"/>
          <w:sz w:val="24"/>
          <w:szCs w:val="24"/>
          <w:u w:val="single"/>
        </w:rPr>
      </w:pPr>
      <w:r w:rsidRPr="00AC76C3">
        <w:rPr>
          <w:rFonts w:ascii="Georgia" w:hAnsi="Georgia"/>
          <w:color w:val="365F91" w:themeColor="accent1" w:themeShade="BF"/>
          <w:sz w:val="24"/>
          <w:szCs w:val="24"/>
          <w:u w:val="single"/>
        </w:rPr>
        <w:t>Materials</w:t>
      </w:r>
    </w:p>
    <w:p w14:paraId="241B8C5A" w14:textId="77777777" w:rsidR="00F52628" w:rsidRPr="005E309C" w:rsidRDefault="005E309C" w:rsidP="001F3996">
      <w:pPr>
        <w:pStyle w:val="ListParagraph"/>
        <w:numPr>
          <w:ilvl w:val="0"/>
          <w:numId w:val="64"/>
        </w:numPr>
        <w:spacing w:line="276" w:lineRule="auto"/>
        <w:jc w:val="both"/>
        <w:rPr>
          <w:rFonts w:ascii="Georgia" w:hAnsi="Georgia"/>
          <w:color w:val="000000" w:themeColor="text1"/>
          <w:sz w:val="24"/>
          <w:szCs w:val="24"/>
        </w:rPr>
      </w:pPr>
      <w:r>
        <w:rPr>
          <w:rFonts w:ascii="Georgia" w:hAnsi="Georgia"/>
          <w:color w:val="000000" w:themeColor="text1"/>
          <w:sz w:val="24"/>
          <w:szCs w:val="24"/>
        </w:rPr>
        <w:t>Happiness</w:t>
      </w:r>
      <w:r w:rsidR="00F52628" w:rsidRPr="005E309C">
        <w:rPr>
          <w:rFonts w:ascii="Georgia" w:hAnsi="Georgia"/>
          <w:color w:val="000000" w:themeColor="text1"/>
          <w:sz w:val="24"/>
          <w:szCs w:val="24"/>
        </w:rPr>
        <w:t xml:space="preserve"> jar</w:t>
      </w:r>
    </w:p>
    <w:p w14:paraId="4FE414B6" w14:textId="77777777" w:rsidR="00F52628" w:rsidRPr="00AC76C3" w:rsidRDefault="00F52628" w:rsidP="00AC76C3">
      <w:pPr>
        <w:spacing w:line="276" w:lineRule="auto"/>
        <w:jc w:val="both"/>
        <w:rPr>
          <w:rFonts w:ascii="Georgia" w:hAnsi="Georgia"/>
          <w:color w:val="365F91" w:themeColor="accent1" w:themeShade="BF"/>
          <w:sz w:val="24"/>
          <w:szCs w:val="24"/>
          <w:u w:val="single"/>
        </w:rPr>
      </w:pPr>
      <w:r w:rsidRPr="00AC76C3">
        <w:rPr>
          <w:rFonts w:ascii="Georgia" w:hAnsi="Georgia"/>
          <w:color w:val="365F91" w:themeColor="accent1" w:themeShade="BF"/>
          <w:sz w:val="24"/>
          <w:szCs w:val="24"/>
          <w:u w:val="single"/>
        </w:rPr>
        <w:t>Time</w:t>
      </w:r>
    </w:p>
    <w:p w14:paraId="7BFB76E9" w14:textId="77777777" w:rsidR="00F52628" w:rsidRPr="00AC76C3" w:rsidRDefault="00F52628" w:rsidP="00AC76C3">
      <w:pPr>
        <w:shd w:val="clear" w:color="auto" w:fill="FFFFFF"/>
        <w:spacing w:after="360" w:line="276" w:lineRule="auto"/>
        <w:jc w:val="both"/>
        <w:textAlignment w:val="baseline"/>
        <w:rPr>
          <w:rFonts w:ascii="Georgia" w:eastAsia="Times New Roman" w:hAnsi="Georgia" w:cs="Times New Roman"/>
          <w:sz w:val="24"/>
          <w:szCs w:val="24"/>
          <w:lang w:eastAsia="el-GR"/>
        </w:rPr>
      </w:pPr>
      <w:r w:rsidRPr="00AC76C3">
        <w:rPr>
          <w:rFonts w:ascii="Georgia" w:eastAsia="Times New Roman" w:hAnsi="Georgia" w:cs="Times New Roman"/>
          <w:sz w:val="24"/>
          <w:szCs w:val="24"/>
          <w:lang w:eastAsia="el-GR"/>
        </w:rPr>
        <w:t>25 minutes</w:t>
      </w:r>
    </w:p>
    <w:p w14:paraId="790DBEF4" w14:textId="77777777" w:rsidR="00F52628" w:rsidRPr="00AC76C3" w:rsidRDefault="00F52628" w:rsidP="00AC76C3">
      <w:pPr>
        <w:spacing w:line="276" w:lineRule="auto"/>
        <w:jc w:val="both"/>
        <w:rPr>
          <w:rFonts w:ascii="Georgia" w:hAnsi="Georgia"/>
          <w:color w:val="365F91" w:themeColor="accent1" w:themeShade="BF"/>
          <w:sz w:val="24"/>
          <w:szCs w:val="24"/>
          <w:u w:val="single"/>
        </w:rPr>
      </w:pPr>
      <w:r w:rsidRPr="00AC76C3">
        <w:rPr>
          <w:rFonts w:ascii="Georgia" w:hAnsi="Georgia"/>
          <w:color w:val="365F91" w:themeColor="accent1" w:themeShade="BF"/>
          <w:sz w:val="24"/>
          <w:szCs w:val="24"/>
          <w:u w:val="single"/>
        </w:rPr>
        <w:t>Method</w:t>
      </w:r>
    </w:p>
    <w:p w14:paraId="1F638FA7" w14:textId="77777777" w:rsidR="00F52628" w:rsidRPr="00AC76C3" w:rsidRDefault="00F52628" w:rsidP="001F3996">
      <w:pPr>
        <w:numPr>
          <w:ilvl w:val="0"/>
          <w:numId w:val="56"/>
        </w:numPr>
        <w:shd w:val="clear" w:color="auto" w:fill="FFFFFF"/>
        <w:spacing w:after="0" w:line="276" w:lineRule="auto"/>
        <w:jc w:val="both"/>
        <w:textAlignment w:val="baseline"/>
        <w:rPr>
          <w:rFonts w:ascii="Georgia" w:eastAsia="Times New Roman" w:hAnsi="Georgia" w:cs="Times New Roman"/>
          <w:color w:val="333333"/>
          <w:sz w:val="24"/>
          <w:szCs w:val="24"/>
          <w:lang w:val="en-US" w:eastAsia="el-GR"/>
        </w:rPr>
      </w:pPr>
      <w:r w:rsidRPr="00AC76C3">
        <w:rPr>
          <w:rFonts w:ascii="Georgia" w:eastAsia="Times New Roman" w:hAnsi="Georgia" w:cs="Times New Roman"/>
          <w:color w:val="333333"/>
          <w:sz w:val="24"/>
          <w:szCs w:val="24"/>
          <w:lang w:val="en-US" w:eastAsia="el-GR"/>
        </w:rPr>
        <w:t xml:space="preserve">Ask </w:t>
      </w:r>
      <w:r w:rsidR="005E309C">
        <w:rPr>
          <w:rFonts w:ascii="Georgia" w:eastAsia="Times New Roman" w:hAnsi="Georgia" w:cs="Times New Roman"/>
          <w:color w:val="333333"/>
          <w:sz w:val="24"/>
          <w:szCs w:val="24"/>
          <w:lang w:val="en-US" w:eastAsia="el-GR"/>
        </w:rPr>
        <w:t>participants</w:t>
      </w:r>
      <w:r w:rsidRPr="00AC76C3">
        <w:rPr>
          <w:rFonts w:ascii="Georgia" w:eastAsia="Times New Roman" w:hAnsi="Georgia" w:cs="Times New Roman"/>
          <w:color w:val="333333"/>
          <w:sz w:val="24"/>
          <w:szCs w:val="24"/>
          <w:lang w:val="en-US" w:eastAsia="el-GR"/>
        </w:rPr>
        <w:t xml:space="preserve"> to sit around in a circle.</w:t>
      </w:r>
    </w:p>
    <w:p w14:paraId="498ABAA1" w14:textId="77777777" w:rsidR="00F52628" w:rsidRPr="00AC76C3" w:rsidRDefault="00F52628" w:rsidP="001F3996">
      <w:pPr>
        <w:numPr>
          <w:ilvl w:val="0"/>
          <w:numId w:val="56"/>
        </w:numPr>
        <w:shd w:val="clear" w:color="auto" w:fill="FFFFFF"/>
        <w:spacing w:after="0" w:line="276" w:lineRule="auto"/>
        <w:jc w:val="both"/>
        <w:textAlignment w:val="baseline"/>
        <w:rPr>
          <w:rFonts w:ascii="Georgia" w:eastAsia="Times New Roman" w:hAnsi="Georgia" w:cs="Times New Roman"/>
          <w:color w:val="333333"/>
          <w:sz w:val="24"/>
          <w:szCs w:val="24"/>
          <w:lang w:val="en-US" w:eastAsia="el-GR"/>
        </w:rPr>
      </w:pPr>
      <w:r w:rsidRPr="00AC76C3">
        <w:rPr>
          <w:rFonts w:ascii="Georgia" w:eastAsia="Times New Roman" w:hAnsi="Georgia" w:cs="Times New Roman"/>
          <w:color w:val="333333"/>
          <w:sz w:val="24"/>
          <w:szCs w:val="24"/>
          <w:lang w:val="en-US" w:eastAsia="el-GR"/>
        </w:rPr>
        <w:t xml:space="preserve">We take the </w:t>
      </w:r>
      <w:r w:rsidR="005E309C">
        <w:rPr>
          <w:rFonts w:ascii="Georgia" w:eastAsia="Times New Roman" w:hAnsi="Georgia" w:cs="Times New Roman"/>
          <w:color w:val="333333"/>
          <w:sz w:val="24"/>
          <w:szCs w:val="24"/>
          <w:lang w:val="en-US" w:eastAsia="el-GR"/>
        </w:rPr>
        <w:t>happiness</w:t>
      </w:r>
      <w:r w:rsidRPr="00AC76C3">
        <w:rPr>
          <w:rFonts w:ascii="Georgia" w:eastAsia="Times New Roman" w:hAnsi="Georgia" w:cs="Times New Roman"/>
          <w:color w:val="333333"/>
          <w:sz w:val="24"/>
          <w:szCs w:val="24"/>
          <w:lang w:val="en-US" w:eastAsia="el-GR"/>
        </w:rPr>
        <w:t xml:space="preserve"> jar and every </w:t>
      </w:r>
      <w:r w:rsidR="005E309C">
        <w:rPr>
          <w:rFonts w:ascii="Georgia" w:eastAsia="Times New Roman" w:hAnsi="Georgia" w:cs="Times New Roman"/>
          <w:color w:val="333333"/>
          <w:sz w:val="24"/>
          <w:szCs w:val="24"/>
          <w:lang w:val="en-US" w:eastAsia="el-GR"/>
        </w:rPr>
        <w:t>participant</w:t>
      </w:r>
      <w:r w:rsidRPr="00AC76C3">
        <w:rPr>
          <w:rFonts w:ascii="Georgia" w:eastAsia="Times New Roman" w:hAnsi="Georgia" w:cs="Times New Roman"/>
          <w:color w:val="333333"/>
          <w:sz w:val="24"/>
          <w:szCs w:val="24"/>
          <w:lang w:val="en-US" w:eastAsia="el-GR"/>
        </w:rPr>
        <w:t xml:space="preserve"> opens takes out a positive note.</w:t>
      </w:r>
    </w:p>
    <w:p w14:paraId="6A269ED5" w14:textId="77777777" w:rsidR="00F52628" w:rsidRPr="00DB5DDD" w:rsidRDefault="00F52628" w:rsidP="00DB5DDD">
      <w:pPr>
        <w:numPr>
          <w:ilvl w:val="0"/>
          <w:numId w:val="56"/>
        </w:numPr>
        <w:shd w:val="clear" w:color="auto" w:fill="FFFFFF"/>
        <w:tabs>
          <w:tab w:val="left" w:pos="851"/>
        </w:tabs>
        <w:spacing w:after="0" w:line="276" w:lineRule="auto"/>
        <w:ind w:left="0" w:firstLine="567"/>
        <w:jc w:val="both"/>
        <w:textAlignment w:val="baseline"/>
        <w:rPr>
          <w:rFonts w:ascii="Georgia" w:eastAsia="Times New Roman" w:hAnsi="Georgia" w:cs="Times New Roman"/>
          <w:color w:val="333333"/>
          <w:sz w:val="24"/>
          <w:szCs w:val="24"/>
          <w:lang w:val="en-US" w:eastAsia="el-GR"/>
        </w:rPr>
      </w:pPr>
      <w:r w:rsidRPr="00AC76C3">
        <w:rPr>
          <w:rFonts w:ascii="Georgia" w:eastAsia="Times New Roman" w:hAnsi="Georgia" w:cs="Times New Roman"/>
          <w:color w:val="333333"/>
          <w:sz w:val="24"/>
          <w:szCs w:val="24"/>
          <w:lang w:val="en-US" w:eastAsia="el-GR"/>
        </w:rPr>
        <w:t xml:space="preserve">Then each </w:t>
      </w:r>
      <w:r w:rsidR="005E309C">
        <w:rPr>
          <w:rFonts w:ascii="Georgia" w:eastAsia="Times New Roman" w:hAnsi="Georgia" w:cs="Times New Roman"/>
          <w:color w:val="333333"/>
          <w:sz w:val="24"/>
          <w:szCs w:val="24"/>
          <w:lang w:val="en-US" w:eastAsia="el-GR"/>
        </w:rPr>
        <w:t>participant</w:t>
      </w:r>
      <w:r w:rsidRPr="00AC76C3">
        <w:rPr>
          <w:rFonts w:ascii="Georgia" w:eastAsia="Times New Roman" w:hAnsi="Georgia" w:cs="Times New Roman"/>
          <w:color w:val="333333"/>
          <w:sz w:val="24"/>
          <w:szCs w:val="24"/>
          <w:lang w:val="en-US" w:eastAsia="el-GR"/>
        </w:rPr>
        <w:t xml:space="preserve"> reads loud the positive notes and we retrieve memories, emotions and experiences from the week before.</w:t>
      </w:r>
    </w:p>
    <w:p w14:paraId="66A8443E" w14:textId="77777777" w:rsidR="00F52628" w:rsidRPr="00AC76C3" w:rsidRDefault="00F52628" w:rsidP="00AC76C3">
      <w:pPr>
        <w:spacing w:after="200" w:line="276" w:lineRule="auto"/>
        <w:jc w:val="both"/>
        <w:rPr>
          <w:rFonts w:ascii="Georgia" w:hAnsi="Georgia"/>
          <w:b/>
          <w:color w:val="365F91" w:themeColor="accent1" w:themeShade="BF"/>
          <w:sz w:val="24"/>
          <w:szCs w:val="24"/>
          <w:lang w:val="en-US"/>
        </w:rPr>
      </w:pPr>
      <w:r w:rsidRPr="00AC76C3">
        <w:rPr>
          <w:rFonts w:ascii="Georgia" w:hAnsi="Georgia"/>
          <w:b/>
          <w:color w:val="365F91" w:themeColor="accent1" w:themeShade="BF"/>
          <w:sz w:val="24"/>
          <w:szCs w:val="24"/>
          <w:lang w:val="en-US"/>
        </w:rPr>
        <w:t xml:space="preserve">Closure </w:t>
      </w:r>
    </w:p>
    <w:p w14:paraId="604EE9D2" w14:textId="77777777" w:rsidR="00F52628" w:rsidRPr="00AC76C3" w:rsidRDefault="00F52628" w:rsidP="00AC76C3">
      <w:pPr>
        <w:spacing w:line="276" w:lineRule="auto"/>
        <w:jc w:val="both"/>
        <w:rPr>
          <w:rFonts w:ascii="Georgia" w:hAnsi="Georgia"/>
          <w:sz w:val="24"/>
          <w:szCs w:val="24"/>
          <w:u w:val="single"/>
          <w:lang w:val="en-US"/>
        </w:rPr>
      </w:pPr>
      <w:r w:rsidRPr="00AC76C3">
        <w:rPr>
          <w:rFonts w:ascii="Georgia" w:hAnsi="Georgia"/>
          <w:color w:val="365F91" w:themeColor="accent1" w:themeShade="BF"/>
          <w:sz w:val="24"/>
          <w:szCs w:val="24"/>
          <w:u w:val="single"/>
          <w:lang w:val="en-US"/>
        </w:rPr>
        <w:t>Time</w:t>
      </w:r>
    </w:p>
    <w:p w14:paraId="4E6CFB53" w14:textId="77777777" w:rsidR="00F52628" w:rsidRPr="00AC76C3" w:rsidRDefault="00F52628" w:rsidP="00AC76C3">
      <w:pPr>
        <w:spacing w:line="276" w:lineRule="auto"/>
        <w:jc w:val="both"/>
        <w:rPr>
          <w:rFonts w:ascii="Georgia" w:hAnsi="Georgia"/>
          <w:sz w:val="24"/>
          <w:szCs w:val="24"/>
        </w:rPr>
      </w:pPr>
      <w:r w:rsidRPr="00AC76C3">
        <w:rPr>
          <w:rFonts w:ascii="Georgia" w:hAnsi="Georgia"/>
          <w:sz w:val="24"/>
          <w:szCs w:val="24"/>
        </w:rPr>
        <w:t>10 minutes</w:t>
      </w:r>
    </w:p>
    <w:p w14:paraId="45F2776B" w14:textId="77777777" w:rsidR="00F52628" w:rsidRPr="00AC76C3" w:rsidRDefault="00F52628" w:rsidP="00AC76C3">
      <w:pPr>
        <w:spacing w:line="276" w:lineRule="auto"/>
        <w:jc w:val="both"/>
        <w:rPr>
          <w:rFonts w:ascii="Georgia" w:hAnsi="Georgia"/>
          <w:color w:val="365F91" w:themeColor="accent1" w:themeShade="BF"/>
          <w:sz w:val="24"/>
          <w:szCs w:val="24"/>
          <w:u w:val="single"/>
          <w:lang w:val="en-US"/>
        </w:rPr>
      </w:pPr>
      <w:r w:rsidRPr="00AC76C3">
        <w:rPr>
          <w:rFonts w:ascii="Georgia" w:hAnsi="Georgia"/>
          <w:color w:val="365F91" w:themeColor="accent1" w:themeShade="BF"/>
          <w:sz w:val="24"/>
          <w:szCs w:val="24"/>
          <w:u w:val="single"/>
          <w:lang w:val="en-US"/>
        </w:rPr>
        <w:t>Method</w:t>
      </w:r>
    </w:p>
    <w:p w14:paraId="01DC1CAA" w14:textId="77777777" w:rsidR="00F52628" w:rsidRPr="00AC76C3" w:rsidRDefault="00F52628" w:rsidP="00D64A37">
      <w:pPr>
        <w:spacing w:line="276" w:lineRule="auto"/>
        <w:jc w:val="both"/>
        <w:rPr>
          <w:rFonts w:ascii="Georgia" w:hAnsi="Georgia"/>
          <w:color w:val="000000" w:themeColor="text1"/>
          <w:sz w:val="24"/>
          <w:szCs w:val="24"/>
        </w:rPr>
      </w:pPr>
      <w:r w:rsidRPr="00AC76C3">
        <w:rPr>
          <w:rFonts w:ascii="Georgia" w:hAnsi="Georgia"/>
          <w:color w:val="000000" w:themeColor="text1"/>
          <w:sz w:val="24"/>
          <w:szCs w:val="24"/>
          <w:lang w:val="en-US"/>
        </w:rPr>
        <w:t xml:space="preserve">Children prepare their personal took lit and place inside all the things they have created during the week (i.e. drawings, </w:t>
      </w:r>
      <w:r w:rsidRPr="00AC76C3">
        <w:rPr>
          <w:rFonts w:ascii="Georgia" w:hAnsi="Georgia"/>
          <w:color w:val="000000" w:themeColor="text1"/>
          <w:sz w:val="24"/>
          <w:szCs w:val="24"/>
        </w:rPr>
        <w:t>stones, positive activity notes etc.)</w:t>
      </w:r>
    </w:p>
    <w:p w14:paraId="74446299" w14:textId="77777777" w:rsidR="00DB2420" w:rsidRDefault="00DB2420" w:rsidP="00F31D4E">
      <w:pPr>
        <w:pStyle w:val="Heading2"/>
        <w:rPr>
          <w:rFonts w:ascii="Georgia" w:hAnsi="Georgia"/>
          <w:color w:val="365F91" w:themeColor="accent1" w:themeShade="BF"/>
          <w:sz w:val="28"/>
          <w:u w:val="single"/>
          <w:lang w:val="en-US"/>
        </w:rPr>
      </w:pPr>
      <w:bookmarkStart w:id="27" w:name="_Toc486718352"/>
    </w:p>
    <w:p w14:paraId="7E87744D" w14:textId="77777777" w:rsidR="00DB2420" w:rsidRDefault="00DB2420" w:rsidP="00F31D4E">
      <w:pPr>
        <w:pStyle w:val="Heading2"/>
        <w:rPr>
          <w:rFonts w:ascii="Georgia" w:hAnsi="Georgia"/>
          <w:noProof/>
          <w:color w:val="365F91" w:themeColor="accent1" w:themeShade="BF"/>
          <w:sz w:val="28"/>
          <w:u w:val="single"/>
          <w:lang w:val="en-US"/>
        </w:rPr>
      </w:pPr>
    </w:p>
    <w:p w14:paraId="2D85B452" w14:textId="77777777" w:rsidR="00DB5DDD" w:rsidRPr="00DB5DDD" w:rsidRDefault="00DB5DDD" w:rsidP="00DB5DDD">
      <w:pPr>
        <w:jc w:val="center"/>
        <w:rPr>
          <w:lang w:val="en-US"/>
        </w:rPr>
      </w:pPr>
      <w:r>
        <w:rPr>
          <w:rFonts w:ascii="Georgia" w:hAnsi="Georgia"/>
          <w:noProof/>
          <w:color w:val="365F91" w:themeColor="accent1" w:themeShade="BF"/>
          <w:sz w:val="28"/>
          <w:u w:val="single"/>
          <w:lang w:val="en-US"/>
        </w:rPr>
        <w:drawing>
          <wp:inline distT="0" distB="0" distL="0" distR="0" wp14:anchorId="373D7074" wp14:editId="4B0FDF04">
            <wp:extent cx="2463800" cy="3238500"/>
            <wp:effectExtent l="0" t="0" r="0" b="0"/>
            <wp:docPr id="31" name="Picture 31" descr="A picture containing floor, indoor, ground,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titled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63800" cy="3238500"/>
                    </a:xfrm>
                    <a:prstGeom prst="rect">
                      <a:avLst/>
                    </a:prstGeom>
                  </pic:spPr>
                </pic:pic>
              </a:graphicData>
            </a:graphic>
          </wp:inline>
        </w:drawing>
      </w:r>
    </w:p>
    <w:p w14:paraId="7D637B7C" w14:textId="77777777" w:rsidR="00E47B77" w:rsidRDefault="00E47B77" w:rsidP="00F31D4E">
      <w:pPr>
        <w:pStyle w:val="Heading2"/>
        <w:rPr>
          <w:rFonts w:ascii="Georgia" w:hAnsi="Georgia"/>
          <w:color w:val="365F91" w:themeColor="accent1" w:themeShade="BF"/>
          <w:sz w:val="28"/>
          <w:u w:val="single"/>
          <w:lang w:val="en-US"/>
        </w:rPr>
      </w:pPr>
      <w:r w:rsidRPr="00F31D4E">
        <w:rPr>
          <w:rFonts w:ascii="Georgia" w:hAnsi="Georgia"/>
          <w:color w:val="365F91" w:themeColor="accent1" w:themeShade="BF"/>
          <w:sz w:val="28"/>
          <w:u w:val="single"/>
          <w:lang w:val="en-US"/>
        </w:rPr>
        <w:lastRenderedPageBreak/>
        <w:t>R</w:t>
      </w:r>
      <w:r w:rsidR="00D147E8">
        <w:rPr>
          <w:rFonts w:ascii="Georgia" w:hAnsi="Georgia"/>
          <w:color w:val="365F91" w:themeColor="accent1" w:themeShade="BF"/>
          <w:sz w:val="28"/>
          <w:u w:val="single"/>
          <w:lang w:val="en-US"/>
        </w:rPr>
        <w:t>eferences</w:t>
      </w:r>
      <w:bookmarkEnd w:id="27"/>
    </w:p>
    <w:p w14:paraId="6C85521C" w14:textId="77777777" w:rsidR="00F31D4E" w:rsidRPr="00F31D4E" w:rsidRDefault="00F31D4E" w:rsidP="00F31D4E">
      <w:pPr>
        <w:rPr>
          <w:lang w:val="en-US"/>
        </w:rPr>
      </w:pPr>
    </w:p>
    <w:p w14:paraId="51ABE4FF" w14:textId="77777777" w:rsidR="00E47B77" w:rsidRDefault="00C07340" w:rsidP="00595CDC">
      <w:pPr>
        <w:ind w:firstLine="426"/>
        <w:rPr>
          <w:rFonts w:ascii="Georgia" w:eastAsia="Times New Roman" w:hAnsi="Georgia" w:cs="Times New Roman"/>
          <w:w w:val="103"/>
          <w:sz w:val="24"/>
          <w:szCs w:val="24"/>
        </w:rPr>
      </w:pPr>
      <w:r w:rsidRPr="00C07340">
        <w:rPr>
          <w:rFonts w:ascii="Georgia" w:eastAsia="Times New Roman" w:hAnsi="Georgia" w:cs="Times New Roman"/>
          <w:sz w:val="24"/>
          <w:szCs w:val="24"/>
        </w:rPr>
        <w:t xml:space="preserve">Cox, G., Dufault, C., and Hopkins, W. (1992). </w:t>
      </w:r>
      <w:r w:rsidRPr="00C07340">
        <w:rPr>
          <w:rFonts w:ascii="Georgia" w:eastAsia="Times New Roman" w:hAnsi="Georgia" w:cs="Times New Roman"/>
          <w:i/>
          <w:sz w:val="24"/>
          <w:szCs w:val="24"/>
        </w:rPr>
        <w:t>Fifty</w:t>
      </w:r>
      <w:r w:rsidRPr="00C07340">
        <w:rPr>
          <w:rFonts w:ascii="Georgia" w:eastAsia="Times New Roman" w:hAnsi="Georgia" w:cs="Times New Roman"/>
          <w:i/>
          <w:spacing w:val="16"/>
          <w:sz w:val="24"/>
          <w:szCs w:val="24"/>
        </w:rPr>
        <w:t xml:space="preserve"> </w:t>
      </w:r>
      <w:r w:rsidRPr="00C07340">
        <w:rPr>
          <w:rFonts w:ascii="Georgia" w:eastAsia="Times New Roman" w:hAnsi="Georgia" w:cs="Times New Roman"/>
          <w:i/>
          <w:w w:val="108"/>
          <w:sz w:val="24"/>
          <w:szCs w:val="24"/>
        </w:rPr>
        <w:t>Activities</w:t>
      </w:r>
      <w:r w:rsidRPr="00C07340">
        <w:rPr>
          <w:rFonts w:ascii="Georgia" w:eastAsia="Times New Roman" w:hAnsi="Georgia" w:cs="Times New Roman"/>
          <w:i/>
          <w:spacing w:val="-6"/>
          <w:w w:val="108"/>
          <w:sz w:val="24"/>
          <w:szCs w:val="24"/>
        </w:rPr>
        <w:t xml:space="preserve"> </w:t>
      </w:r>
      <w:r w:rsidRPr="00C07340">
        <w:rPr>
          <w:rFonts w:ascii="Georgia" w:eastAsia="Times New Roman" w:hAnsi="Georgia" w:cs="Times New Roman"/>
          <w:i/>
          <w:sz w:val="24"/>
          <w:szCs w:val="24"/>
        </w:rPr>
        <w:t>on</w:t>
      </w:r>
      <w:r w:rsidRPr="00C07340">
        <w:rPr>
          <w:rFonts w:ascii="Georgia" w:eastAsia="Times New Roman" w:hAnsi="Georgia" w:cs="Times New Roman"/>
          <w:i/>
          <w:spacing w:val="14"/>
          <w:sz w:val="24"/>
          <w:szCs w:val="24"/>
        </w:rPr>
        <w:t xml:space="preserve"> </w:t>
      </w:r>
      <w:r w:rsidRPr="00C07340">
        <w:rPr>
          <w:rFonts w:ascii="Georgia" w:eastAsia="Times New Roman" w:hAnsi="Georgia" w:cs="Times New Roman"/>
          <w:i/>
          <w:sz w:val="24"/>
          <w:szCs w:val="24"/>
        </w:rPr>
        <w:t>Creativity</w:t>
      </w:r>
      <w:r w:rsidRPr="00C07340">
        <w:rPr>
          <w:rFonts w:ascii="Georgia" w:eastAsia="Times New Roman" w:hAnsi="Georgia" w:cs="Times New Roman"/>
          <w:i/>
          <w:spacing w:val="49"/>
          <w:sz w:val="24"/>
          <w:szCs w:val="24"/>
        </w:rPr>
        <w:t xml:space="preserve"> </w:t>
      </w:r>
      <w:r w:rsidRPr="00C07340">
        <w:rPr>
          <w:rFonts w:ascii="Georgia" w:eastAsia="Times New Roman" w:hAnsi="Georgia" w:cs="Times New Roman"/>
          <w:i/>
          <w:sz w:val="24"/>
          <w:szCs w:val="24"/>
        </w:rPr>
        <w:t>and</w:t>
      </w:r>
      <w:r w:rsidRPr="00C07340">
        <w:rPr>
          <w:rFonts w:ascii="Georgia" w:eastAsia="Times New Roman" w:hAnsi="Georgia" w:cs="Times New Roman"/>
          <w:i/>
          <w:spacing w:val="35"/>
          <w:sz w:val="24"/>
          <w:szCs w:val="24"/>
        </w:rPr>
        <w:t xml:space="preserve"> </w:t>
      </w:r>
      <w:r w:rsidRPr="00C07340">
        <w:rPr>
          <w:rFonts w:ascii="Georgia" w:eastAsia="Times New Roman" w:hAnsi="Georgia" w:cs="Times New Roman"/>
          <w:i/>
          <w:w w:val="106"/>
          <w:sz w:val="24"/>
          <w:szCs w:val="24"/>
        </w:rPr>
        <w:t xml:space="preserve">Problem </w:t>
      </w:r>
      <w:r w:rsidRPr="00C07340">
        <w:rPr>
          <w:rFonts w:ascii="Georgia" w:eastAsia="Times New Roman" w:hAnsi="Georgia" w:cs="Times New Roman"/>
          <w:i/>
          <w:sz w:val="24"/>
          <w:szCs w:val="24"/>
        </w:rPr>
        <w:t>Solving</w:t>
      </w:r>
      <w:r w:rsidRPr="00C07340">
        <w:rPr>
          <w:rFonts w:ascii="Georgia" w:eastAsia="Times New Roman" w:hAnsi="Georgia" w:cs="Times New Roman"/>
          <w:w w:val="102"/>
          <w:sz w:val="24"/>
          <w:szCs w:val="24"/>
        </w:rPr>
        <w:t xml:space="preserve">. </w:t>
      </w:r>
      <w:r w:rsidRPr="00C07340">
        <w:rPr>
          <w:rFonts w:ascii="Georgia" w:eastAsia="Times New Roman" w:hAnsi="Georgia" w:cs="Times New Roman"/>
          <w:sz w:val="24"/>
          <w:szCs w:val="24"/>
        </w:rPr>
        <w:t>Amherst,</w:t>
      </w:r>
      <w:r w:rsidRPr="00C07340">
        <w:rPr>
          <w:rFonts w:ascii="Georgia" w:eastAsia="Times New Roman" w:hAnsi="Georgia" w:cs="Times New Roman"/>
          <w:spacing w:val="16"/>
          <w:sz w:val="24"/>
          <w:szCs w:val="24"/>
        </w:rPr>
        <w:t xml:space="preserve"> </w:t>
      </w:r>
      <w:r w:rsidRPr="00C07340">
        <w:rPr>
          <w:rFonts w:ascii="Georgia" w:eastAsia="Times New Roman" w:hAnsi="Georgia" w:cs="Times New Roman"/>
          <w:sz w:val="24"/>
          <w:szCs w:val="24"/>
        </w:rPr>
        <w:t>Mass.:</w:t>
      </w:r>
      <w:r w:rsidRPr="00C07340">
        <w:rPr>
          <w:rFonts w:ascii="Georgia" w:eastAsia="Times New Roman" w:hAnsi="Georgia" w:cs="Times New Roman"/>
          <w:spacing w:val="5"/>
          <w:sz w:val="24"/>
          <w:szCs w:val="24"/>
        </w:rPr>
        <w:t xml:space="preserve"> </w:t>
      </w:r>
      <w:r w:rsidRPr="00C07340">
        <w:rPr>
          <w:rFonts w:ascii="Georgia" w:eastAsia="Times New Roman" w:hAnsi="Georgia" w:cs="Times New Roman"/>
          <w:sz w:val="24"/>
          <w:szCs w:val="24"/>
        </w:rPr>
        <w:t>HRD</w:t>
      </w:r>
      <w:r w:rsidRPr="00C07340">
        <w:rPr>
          <w:rFonts w:ascii="Georgia" w:eastAsia="Times New Roman" w:hAnsi="Georgia" w:cs="Times New Roman"/>
          <w:spacing w:val="7"/>
          <w:sz w:val="24"/>
          <w:szCs w:val="24"/>
        </w:rPr>
        <w:t xml:space="preserve"> </w:t>
      </w:r>
      <w:r w:rsidRPr="00C07340">
        <w:rPr>
          <w:rFonts w:ascii="Georgia" w:eastAsia="Times New Roman" w:hAnsi="Georgia" w:cs="Times New Roman"/>
          <w:sz w:val="24"/>
          <w:szCs w:val="24"/>
        </w:rPr>
        <w:t>Press</w:t>
      </w:r>
      <w:r w:rsidRPr="00C07340">
        <w:rPr>
          <w:rFonts w:ascii="Georgia" w:eastAsia="Times New Roman" w:hAnsi="Georgia" w:cs="Times New Roman"/>
          <w:w w:val="103"/>
          <w:sz w:val="24"/>
          <w:szCs w:val="24"/>
        </w:rPr>
        <w:t>.</w:t>
      </w:r>
    </w:p>
    <w:p w14:paraId="4A7CE8F9" w14:textId="77777777" w:rsidR="009E2C1D" w:rsidRPr="009E2C1D" w:rsidRDefault="009E2C1D" w:rsidP="009E2C1D">
      <w:pPr>
        <w:ind w:firstLine="426"/>
        <w:rPr>
          <w:rFonts w:ascii="Georgia" w:hAnsi="Georgia"/>
          <w:sz w:val="24"/>
          <w:szCs w:val="24"/>
        </w:rPr>
      </w:pPr>
      <w:r w:rsidRPr="009E2C1D">
        <w:rPr>
          <w:rFonts w:ascii="Georgia" w:hAnsi="Georgia"/>
          <w:sz w:val="24"/>
          <w:szCs w:val="24"/>
        </w:rPr>
        <w:t>Dovidio</w:t>
      </w:r>
      <w:r>
        <w:rPr>
          <w:rFonts w:ascii="Georgia" w:hAnsi="Georgia"/>
          <w:sz w:val="24"/>
          <w:szCs w:val="24"/>
        </w:rPr>
        <w:t>,</w:t>
      </w:r>
      <w:r w:rsidRPr="009E2C1D">
        <w:rPr>
          <w:rFonts w:ascii="Georgia" w:hAnsi="Georgia"/>
          <w:sz w:val="24"/>
          <w:szCs w:val="24"/>
        </w:rPr>
        <w:t xml:space="preserve"> J</w:t>
      </w:r>
      <w:r>
        <w:rPr>
          <w:rFonts w:ascii="Georgia" w:hAnsi="Georgia"/>
          <w:sz w:val="24"/>
          <w:szCs w:val="24"/>
        </w:rPr>
        <w:t>.</w:t>
      </w:r>
      <w:r w:rsidRPr="009E2C1D">
        <w:rPr>
          <w:rFonts w:ascii="Georgia" w:hAnsi="Georgia"/>
          <w:sz w:val="24"/>
          <w:szCs w:val="24"/>
        </w:rPr>
        <w:t>F</w:t>
      </w:r>
      <w:r>
        <w:rPr>
          <w:rFonts w:ascii="Georgia" w:hAnsi="Georgia"/>
          <w:sz w:val="24"/>
          <w:szCs w:val="24"/>
        </w:rPr>
        <w:t>.</w:t>
      </w:r>
      <w:r w:rsidRPr="009E2C1D">
        <w:rPr>
          <w:rFonts w:ascii="Georgia" w:hAnsi="Georgia"/>
          <w:sz w:val="24"/>
          <w:szCs w:val="24"/>
        </w:rPr>
        <w:t>, Isen</w:t>
      </w:r>
      <w:r>
        <w:rPr>
          <w:rFonts w:ascii="Georgia" w:hAnsi="Georgia"/>
          <w:sz w:val="24"/>
          <w:szCs w:val="24"/>
        </w:rPr>
        <w:t>,</w:t>
      </w:r>
      <w:r w:rsidRPr="009E2C1D">
        <w:rPr>
          <w:rFonts w:ascii="Georgia" w:hAnsi="Georgia"/>
          <w:sz w:val="24"/>
          <w:szCs w:val="24"/>
        </w:rPr>
        <w:t xml:space="preserve"> A</w:t>
      </w:r>
      <w:r>
        <w:rPr>
          <w:rFonts w:ascii="Georgia" w:hAnsi="Georgia"/>
          <w:sz w:val="24"/>
          <w:szCs w:val="24"/>
        </w:rPr>
        <w:t>.</w:t>
      </w:r>
      <w:r w:rsidRPr="009E2C1D">
        <w:rPr>
          <w:rFonts w:ascii="Georgia" w:hAnsi="Georgia"/>
          <w:sz w:val="24"/>
          <w:szCs w:val="24"/>
        </w:rPr>
        <w:t>M</w:t>
      </w:r>
      <w:r>
        <w:rPr>
          <w:rFonts w:ascii="Georgia" w:hAnsi="Georgia"/>
          <w:sz w:val="24"/>
          <w:szCs w:val="24"/>
        </w:rPr>
        <w:t>.</w:t>
      </w:r>
      <w:r w:rsidRPr="009E2C1D">
        <w:rPr>
          <w:rFonts w:ascii="Georgia" w:hAnsi="Georgia"/>
          <w:sz w:val="24"/>
          <w:szCs w:val="24"/>
        </w:rPr>
        <w:t>, Guerra</w:t>
      </w:r>
      <w:r>
        <w:rPr>
          <w:rFonts w:ascii="Georgia" w:hAnsi="Georgia"/>
          <w:sz w:val="24"/>
          <w:szCs w:val="24"/>
        </w:rPr>
        <w:t>,</w:t>
      </w:r>
      <w:r w:rsidRPr="009E2C1D">
        <w:rPr>
          <w:rFonts w:ascii="Georgia" w:hAnsi="Georgia"/>
          <w:sz w:val="24"/>
          <w:szCs w:val="24"/>
        </w:rPr>
        <w:t xml:space="preserve"> P</w:t>
      </w:r>
      <w:r>
        <w:rPr>
          <w:rFonts w:ascii="Georgia" w:hAnsi="Georgia"/>
          <w:sz w:val="24"/>
          <w:szCs w:val="24"/>
        </w:rPr>
        <w:t>.</w:t>
      </w:r>
      <w:r w:rsidRPr="009E2C1D">
        <w:rPr>
          <w:rFonts w:ascii="Georgia" w:hAnsi="Georgia"/>
          <w:sz w:val="24"/>
          <w:szCs w:val="24"/>
        </w:rPr>
        <w:t>, Gaertner</w:t>
      </w:r>
      <w:r>
        <w:rPr>
          <w:rFonts w:ascii="Georgia" w:hAnsi="Georgia"/>
          <w:sz w:val="24"/>
          <w:szCs w:val="24"/>
        </w:rPr>
        <w:t>,</w:t>
      </w:r>
      <w:r w:rsidRPr="009E2C1D">
        <w:rPr>
          <w:rFonts w:ascii="Georgia" w:hAnsi="Georgia"/>
          <w:sz w:val="24"/>
          <w:szCs w:val="24"/>
        </w:rPr>
        <w:t xml:space="preserve"> S</w:t>
      </w:r>
      <w:r>
        <w:rPr>
          <w:rFonts w:ascii="Georgia" w:hAnsi="Georgia"/>
          <w:sz w:val="24"/>
          <w:szCs w:val="24"/>
        </w:rPr>
        <w:t>.</w:t>
      </w:r>
      <w:r w:rsidRPr="009E2C1D">
        <w:rPr>
          <w:rFonts w:ascii="Georgia" w:hAnsi="Georgia"/>
          <w:sz w:val="24"/>
          <w:szCs w:val="24"/>
        </w:rPr>
        <w:t>L</w:t>
      </w:r>
      <w:r>
        <w:rPr>
          <w:rFonts w:ascii="Georgia" w:hAnsi="Georgia"/>
          <w:sz w:val="24"/>
          <w:szCs w:val="24"/>
        </w:rPr>
        <w:t xml:space="preserve">. and </w:t>
      </w:r>
      <w:r w:rsidRPr="009E2C1D">
        <w:rPr>
          <w:rFonts w:ascii="Georgia" w:hAnsi="Georgia"/>
          <w:sz w:val="24"/>
          <w:szCs w:val="24"/>
        </w:rPr>
        <w:t>Rust</w:t>
      </w:r>
      <w:r>
        <w:rPr>
          <w:rFonts w:ascii="Georgia" w:hAnsi="Georgia"/>
          <w:sz w:val="24"/>
          <w:szCs w:val="24"/>
        </w:rPr>
        <w:t>,</w:t>
      </w:r>
      <w:r w:rsidRPr="009E2C1D">
        <w:rPr>
          <w:rFonts w:ascii="Georgia" w:hAnsi="Georgia"/>
          <w:sz w:val="24"/>
          <w:szCs w:val="24"/>
        </w:rPr>
        <w:t xml:space="preserve"> M. </w:t>
      </w:r>
      <w:r>
        <w:rPr>
          <w:rFonts w:ascii="Georgia" w:hAnsi="Georgia"/>
          <w:sz w:val="24"/>
          <w:szCs w:val="24"/>
        </w:rPr>
        <w:t xml:space="preserve">(1998). </w:t>
      </w:r>
      <w:r w:rsidRPr="009E2C1D">
        <w:rPr>
          <w:rFonts w:ascii="Georgia" w:hAnsi="Georgia"/>
          <w:sz w:val="24"/>
          <w:szCs w:val="24"/>
        </w:rPr>
        <w:t>Positive affect, cognition, and the reduction of intergroup bias. In: Sedikides</w:t>
      </w:r>
      <w:r>
        <w:rPr>
          <w:rFonts w:ascii="Georgia" w:hAnsi="Georgia"/>
          <w:sz w:val="24"/>
          <w:szCs w:val="24"/>
        </w:rPr>
        <w:t>,</w:t>
      </w:r>
      <w:r w:rsidRPr="009E2C1D">
        <w:rPr>
          <w:rFonts w:ascii="Georgia" w:hAnsi="Georgia"/>
          <w:sz w:val="24"/>
          <w:szCs w:val="24"/>
        </w:rPr>
        <w:t xml:space="preserve"> C</w:t>
      </w:r>
      <w:r>
        <w:rPr>
          <w:rFonts w:ascii="Georgia" w:hAnsi="Georgia"/>
          <w:sz w:val="24"/>
          <w:szCs w:val="24"/>
        </w:rPr>
        <w:t>.</w:t>
      </w:r>
      <w:r w:rsidRPr="009E2C1D">
        <w:rPr>
          <w:rFonts w:ascii="Georgia" w:hAnsi="Georgia"/>
          <w:sz w:val="24"/>
          <w:szCs w:val="24"/>
        </w:rPr>
        <w:t xml:space="preserve">, </w:t>
      </w:r>
      <w:r>
        <w:rPr>
          <w:rFonts w:ascii="Georgia" w:hAnsi="Georgia"/>
          <w:sz w:val="24"/>
          <w:szCs w:val="24"/>
        </w:rPr>
        <w:t>(E</w:t>
      </w:r>
      <w:r w:rsidRPr="009E2C1D">
        <w:rPr>
          <w:rFonts w:ascii="Georgia" w:hAnsi="Georgia"/>
          <w:sz w:val="24"/>
          <w:szCs w:val="24"/>
        </w:rPr>
        <w:t>d.</w:t>
      </w:r>
      <w:r>
        <w:rPr>
          <w:rFonts w:ascii="Georgia" w:hAnsi="Georgia"/>
          <w:sz w:val="24"/>
          <w:szCs w:val="24"/>
        </w:rPr>
        <w:t>),</w:t>
      </w:r>
      <w:r w:rsidRPr="009E2C1D">
        <w:rPr>
          <w:rFonts w:ascii="Georgia" w:hAnsi="Georgia"/>
          <w:sz w:val="24"/>
          <w:szCs w:val="24"/>
        </w:rPr>
        <w:t> </w:t>
      </w:r>
      <w:r w:rsidRPr="009E2C1D">
        <w:rPr>
          <w:rFonts w:ascii="Georgia" w:hAnsi="Georgia"/>
          <w:i/>
          <w:sz w:val="24"/>
          <w:szCs w:val="24"/>
        </w:rPr>
        <w:t>Intergroup cognition and intergroup behavio</w:t>
      </w:r>
      <w:r>
        <w:rPr>
          <w:rFonts w:ascii="Georgia" w:hAnsi="Georgia"/>
          <w:i/>
          <w:sz w:val="24"/>
          <w:szCs w:val="24"/>
        </w:rPr>
        <w:t>u</w:t>
      </w:r>
      <w:r w:rsidRPr="009E2C1D">
        <w:rPr>
          <w:rFonts w:ascii="Georgia" w:hAnsi="Georgia"/>
          <w:i/>
          <w:sz w:val="24"/>
          <w:szCs w:val="24"/>
        </w:rPr>
        <w:t>r</w:t>
      </w:r>
      <w:r w:rsidRPr="009E2C1D">
        <w:rPr>
          <w:rFonts w:ascii="Georgia" w:hAnsi="Georgia"/>
          <w:sz w:val="24"/>
          <w:szCs w:val="24"/>
        </w:rPr>
        <w:t xml:space="preserve"> </w:t>
      </w:r>
      <w:r>
        <w:rPr>
          <w:rFonts w:ascii="Georgia" w:hAnsi="Georgia"/>
          <w:sz w:val="24"/>
          <w:szCs w:val="24"/>
        </w:rPr>
        <w:t>(</w:t>
      </w:r>
      <w:r w:rsidRPr="009E2C1D">
        <w:rPr>
          <w:rFonts w:ascii="Georgia" w:hAnsi="Georgia"/>
          <w:sz w:val="24"/>
          <w:szCs w:val="24"/>
        </w:rPr>
        <w:t>pp. 337–366</w:t>
      </w:r>
      <w:r>
        <w:rPr>
          <w:rFonts w:ascii="Georgia" w:hAnsi="Georgia"/>
          <w:sz w:val="24"/>
          <w:szCs w:val="24"/>
        </w:rPr>
        <w:t>)</w:t>
      </w:r>
      <w:r w:rsidRPr="009E2C1D">
        <w:rPr>
          <w:rFonts w:ascii="Georgia" w:hAnsi="Georgia"/>
          <w:sz w:val="24"/>
          <w:szCs w:val="24"/>
        </w:rPr>
        <w:t>.</w:t>
      </w:r>
      <w:r>
        <w:rPr>
          <w:rFonts w:ascii="Georgia" w:hAnsi="Georgia"/>
          <w:sz w:val="24"/>
          <w:szCs w:val="24"/>
        </w:rPr>
        <w:t> Erlbaum; Mahwah, NJ.</w:t>
      </w:r>
    </w:p>
    <w:p w14:paraId="3502663C" w14:textId="77777777" w:rsidR="00A22041" w:rsidRDefault="00A22041" w:rsidP="00595CDC">
      <w:pPr>
        <w:ind w:firstLine="426"/>
        <w:rPr>
          <w:rFonts w:ascii="Georgia" w:eastAsia="Times New Roman" w:hAnsi="Georgia" w:cs="Times New Roman"/>
          <w:w w:val="103"/>
          <w:sz w:val="24"/>
          <w:szCs w:val="24"/>
        </w:rPr>
      </w:pPr>
      <w:r w:rsidRPr="00A22041">
        <w:rPr>
          <w:rFonts w:ascii="Georgia" w:hAnsi="Georgia"/>
          <w:sz w:val="24"/>
          <w:szCs w:val="24"/>
        </w:rPr>
        <w:t>Emmons, R.,</w:t>
      </w:r>
      <w:r>
        <w:rPr>
          <w:rFonts w:ascii="Georgia" w:hAnsi="Georgia"/>
          <w:sz w:val="24"/>
          <w:szCs w:val="24"/>
        </w:rPr>
        <w:t xml:space="preserve"> and</w:t>
      </w:r>
      <w:r w:rsidRPr="00A22041">
        <w:rPr>
          <w:rFonts w:ascii="Georgia" w:hAnsi="Georgia"/>
          <w:sz w:val="24"/>
          <w:szCs w:val="24"/>
        </w:rPr>
        <w:t xml:space="preserve"> </w:t>
      </w:r>
      <w:r w:rsidRPr="00A22041">
        <w:rPr>
          <w:rFonts w:ascii="Georgia" w:eastAsia="Times New Roman" w:hAnsi="Georgia" w:cs="Times New Roman"/>
          <w:sz w:val="24"/>
          <w:szCs w:val="24"/>
        </w:rPr>
        <w:t>McCullough, M.</w:t>
      </w:r>
      <w:r w:rsidRPr="00A22041">
        <w:rPr>
          <w:rFonts w:ascii="Georgia" w:hAnsi="Georgia"/>
          <w:sz w:val="24"/>
          <w:szCs w:val="24"/>
        </w:rPr>
        <w:t xml:space="preserve"> (2003). Counting Blessings versus burdens: An experimental investigation of gratitude and subjective wellbeing in daily life. </w:t>
      </w:r>
      <w:r w:rsidRPr="00A22041">
        <w:rPr>
          <w:rFonts w:ascii="Georgia" w:hAnsi="Georgia"/>
          <w:i/>
          <w:sz w:val="24"/>
          <w:szCs w:val="24"/>
        </w:rPr>
        <w:t>Journal of Personality and Social Psychology, 84</w:t>
      </w:r>
      <w:r w:rsidRPr="00A22041">
        <w:rPr>
          <w:rFonts w:ascii="Georgia" w:hAnsi="Georgia"/>
          <w:sz w:val="24"/>
          <w:szCs w:val="24"/>
        </w:rPr>
        <w:t>, 377-389</w:t>
      </w:r>
      <w:r>
        <w:rPr>
          <w:rFonts w:ascii="Georgia" w:hAnsi="Georgia"/>
          <w:sz w:val="24"/>
          <w:szCs w:val="24"/>
        </w:rPr>
        <w:t>.</w:t>
      </w:r>
    </w:p>
    <w:p w14:paraId="3818D41A" w14:textId="77777777" w:rsidR="00C02D58" w:rsidRDefault="00C02D58" w:rsidP="00595CDC">
      <w:pPr>
        <w:ind w:firstLine="426"/>
        <w:rPr>
          <w:rFonts w:ascii="Georgia" w:eastAsia="Times New Roman" w:hAnsi="Georgia" w:cs="Times New Roman"/>
          <w:sz w:val="24"/>
          <w:szCs w:val="24"/>
        </w:rPr>
      </w:pPr>
      <w:r>
        <w:rPr>
          <w:rFonts w:ascii="Georgia" w:eastAsia="Times New Roman" w:hAnsi="Georgia" w:cs="Times New Roman"/>
          <w:sz w:val="24"/>
          <w:szCs w:val="24"/>
        </w:rPr>
        <w:t xml:space="preserve">Fredrickson, B. </w:t>
      </w:r>
      <w:r w:rsidR="005957E1">
        <w:rPr>
          <w:rFonts w:ascii="Georgia" w:eastAsia="Times New Roman" w:hAnsi="Georgia" w:cs="Times New Roman"/>
          <w:sz w:val="24"/>
          <w:szCs w:val="24"/>
        </w:rPr>
        <w:t xml:space="preserve">L. </w:t>
      </w:r>
      <w:r>
        <w:rPr>
          <w:rFonts w:ascii="Georgia" w:eastAsia="Times New Roman" w:hAnsi="Georgia" w:cs="Times New Roman"/>
          <w:sz w:val="24"/>
          <w:szCs w:val="24"/>
        </w:rPr>
        <w:t>(1998</w:t>
      </w:r>
      <w:r w:rsidR="005957E1">
        <w:rPr>
          <w:rFonts w:ascii="Georgia" w:eastAsia="Times New Roman" w:hAnsi="Georgia" w:cs="Times New Roman"/>
          <w:sz w:val="24"/>
          <w:szCs w:val="24"/>
        </w:rPr>
        <w:t>a</w:t>
      </w:r>
      <w:r>
        <w:rPr>
          <w:rFonts w:ascii="Georgia" w:eastAsia="Times New Roman" w:hAnsi="Georgia" w:cs="Times New Roman"/>
          <w:sz w:val="24"/>
          <w:szCs w:val="24"/>
        </w:rPr>
        <w:t xml:space="preserve">). </w:t>
      </w:r>
      <w:r w:rsidRPr="00C02D58">
        <w:rPr>
          <w:rFonts w:ascii="Georgia" w:eastAsia="Times New Roman" w:hAnsi="Georgia" w:cs="Times New Roman"/>
          <w:sz w:val="24"/>
          <w:szCs w:val="24"/>
        </w:rPr>
        <w:t>What good are positive emotions</w:t>
      </w:r>
      <w:r>
        <w:rPr>
          <w:rFonts w:ascii="Georgia" w:eastAsia="Times New Roman" w:hAnsi="Georgia" w:cs="Times New Roman"/>
          <w:sz w:val="24"/>
          <w:szCs w:val="24"/>
        </w:rPr>
        <w:t xml:space="preserve">? </w:t>
      </w:r>
      <w:r>
        <w:rPr>
          <w:rFonts w:ascii="Georgia" w:eastAsia="Times New Roman" w:hAnsi="Georgia" w:cs="Times New Roman"/>
          <w:i/>
          <w:sz w:val="24"/>
          <w:szCs w:val="24"/>
        </w:rPr>
        <w:t>Review of General Psychology</w:t>
      </w:r>
      <w:r w:rsidRPr="00C02D58">
        <w:rPr>
          <w:rFonts w:ascii="Georgia" w:eastAsia="Times New Roman" w:hAnsi="Georgia" w:cs="Times New Roman"/>
          <w:sz w:val="24"/>
          <w:szCs w:val="24"/>
        </w:rPr>
        <w:t>, 2(3), 300–319.</w:t>
      </w:r>
    </w:p>
    <w:p w14:paraId="2B8DCE27" w14:textId="77777777" w:rsidR="005957E1" w:rsidRDefault="005957E1" w:rsidP="00595CDC">
      <w:pPr>
        <w:ind w:firstLine="426"/>
        <w:rPr>
          <w:rFonts w:ascii="Georgia" w:eastAsia="Times New Roman" w:hAnsi="Georgia" w:cs="Times New Roman"/>
          <w:sz w:val="24"/>
          <w:szCs w:val="24"/>
        </w:rPr>
      </w:pPr>
      <w:r>
        <w:rPr>
          <w:rFonts w:ascii="Georgia" w:eastAsia="Times New Roman" w:hAnsi="Georgia" w:cs="Times New Roman"/>
          <w:sz w:val="24"/>
          <w:szCs w:val="24"/>
        </w:rPr>
        <w:t xml:space="preserve">Fredrickson, B. L. (1998b). </w:t>
      </w:r>
      <w:r w:rsidRPr="005957E1">
        <w:rPr>
          <w:rFonts w:ascii="Georgia" w:eastAsia="Times New Roman" w:hAnsi="Georgia" w:cs="Times New Roman"/>
          <w:sz w:val="24"/>
          <w:szCs w:val="24"/>
        </w:rPr>
        <w:t>The role of positive emotions in positive psychology: The broaden-and-build theory of positive emotions. </w:t>
      </w:r>
      <w:r w:rsidRPr="005957E1">
        <w:rPr>
          <w:rFonts w:ascii="Georgia" w:eastAsia="Times New Roman" w:hAnsi="Georgia" w:cs="Times New Roman"/>
          <w:i/>
          <w:iCs/>
          <w:sz w:val="24"/>
          <w:szCs w:val="24"/>
        </w:rPr>
        <w:t>American Psychologist, 56</w:t>
      </w:r>
      <w:r w:rsidRPr="005957E1">
        <w:rPr>
          <w:rFonts w:ascii="Georgia" w:eastAsia="Times New Roman" w:hAnsi="Georgia" w:cs="Times New Roman"/>
          <w:sz w:val="24"/>
          <w:szCs w:val="24"/>
        </w:rPr>
        <w:t>, 218–226</w:t>
      </w:r>
      <w:r>
        <w:rPr>
          <w:rFonts w:ascii="Georgia" w:eastAsia="Times New Roman" w:hAnsi="Georgia" w:cs="Times New Roman"/>
          <w:sz w:val="24"/>
          <w:szCs w:val="24"/>
        </w:rPr>
        <w:t>.</w:t>
      </w:r>
    </w:p>
    <w:p w14:paraId="7A2A6670" w14:textId="77777777" w:rsidR="005957E1" w:rsidRDefault="005957E1" w:rsidP="005957E1">
      <w:pPr>
        <w:ind w:firstLine="426"/>
        <w:rPr>
          <w:rFonts w:ascii="Georgia" w:eastAsia="Times New Roman" w:hAnsi="Georgia" w:cs="Times New Roman"/>
          <w:sz w:val="24"/>
          <w:szCs w:val="24"/>
        </w:rPr>
      </w:pPr>
      <w:r>
        <w:rPr>
          <w:rFonts w:ascii="Georgia" w:eastAsia="Times New Roman" w:hAnsi="Georgia" w:cs="Times New Roman"/>
          <w:sz w:val="24"/>
          <w:szCs w:val="24"/>
        </w:rPr>
        <w:t xml:space="preserve">Fredrickson, B. L. (2013). Positive emotions broaden and build. In </w:t>
      </w:r>
      <w:r w:rsidRPr="005957E1">
        <w:rPr>
          <w:rFonts w:ascii="Georgia" w:eastAsia="Times New Roman" w:hAnsi="Georgia" w:cs="Times New Roman"/>
          <w:sz w:val="24"/>
          <w:szCs w:val="24"/>
        </w:rPr>
        <w:t xml:space="preserve">P. Devine &amp; A. Plant (Eds.), </w:t>
      </w:r>
      <w:r w:rsidRPr="005957E1">
        <w:rPr>
          <w:rFonts w:ascii="Georgia" w:eastAsia="Times New Roman" w:hAnsi="Georgia" w:cs="Times New Roman"/>
          <w:i/>
          <w:sz w:val="24"/>
          <w:szCs w:val="24"/>
        </w:rPr>
        <w:t>Advances in Experimental Social Psychology, Vol. 47</w:t>
      </w:r>
      <w:r>
        <w:rPr>
          <w:rFonts w:ascii="Georgia" w:eastAsia="Times New Roman" w:hAnsi="Georgia" w:cs="Times New Roman"/>
          <w:sz w:val="24"/>
          <w:szCs w:val="24"/>
        </w:rPr>
        <w:t>, (</w:t>
      </w:r>
      <w:r w:rsidRPr="005957E1">
        <w:rPr>
          <w:rFonts w:ascii="Georgia" w:eastAsia="Times New Roman" w:hAnsi="Georgia" w:cs="Times New Roman"/>
          <w:sz w:val="24"/>
          <w:szCs w:val="24"/>
        </w:rPr>
        <w:t>pp. 1-53</w:t>
      </w:r>
      <w:r>
        <w:rPr>
          <w:rFonts w:ascii="Georgia" w:eastAsia="Times New Roman" w:hAnsi="Georgia" w:cs="Times New Roman"/>
          <w:sz w:val="24"/>
          <w:szCs w:val="24"/>
        </w:rPr>
        <w:t xml:space="preserve">). Burlington: Academic Press. </w:t>
      </w:r>
    </w:p>
    <w:p w14:paraId="47A8C056" w14:textId="77777777" w:rsidR="005957E1" w:rsidRPr="00C02D58" w:rsidRDefault="00054ED2" w:rsidP="005957E1">
      <w:pPr>
        <w:ind w:firstLine="426"/>
        <w:rPr>
          <w:rFonts w:ascii="Georgia" w:eastAsia="Times New Roman" w:hAnsi="Georgia" w:cs="Times New Roman"/>
          <w:sz w:val="24"/>
          <w:szCs w:val="24"/>
        </w:rPr>
      </w:pPr>
      <w:r w:rsidRPr="00054ED2">
        <w:rPr>
          <w:rFonts w:ascii="Georgia" w:eastAsia="Times New Roman" w:hAnsi="Georgia" w:cs="Times New Roman"/>
          <w:sz w:val="24"/>
          <w:szCs w:val="24"/>
        </w:rPr>
        <w:t>Fredrickson</w:t>
      </w:r>
      <w:r>
        <w:rPr>
          <w:rFonts w:ascii="Georgia" w:eastAsia="Times New Roman" w:hAnsi="Georgia" w:cs="Times New Roman"/>
          <w:sz w:val="24"/>
          <w:szCs w:val="24"/>
        </w:rPr>
        <w:t>,</w:t>
      </w:r>
      <w:r w:rsidRPr="00054ED2">
        <w:rPr>
          <w:rFonts w:ascii="Georgia" w:eastAsia="Times New Roman" w:hAnsi="Georgia" w:cs="Times New Roman"/>
          <w:sz w:val="24"/>
          <w:szCs w:val="24"/>
        </w:rPr>
        <w:t xml:space="preserve"> B</w:t>
      </w:r>
      <w:r>
        <w:rPr>
          <w:rFonts w:ascii="Georgia" w:eastAsia="Times New Roman" w:hAnsi="Georgia" w:cs="Times New Roman"/>
          <w:sz w:val="24"/>
          <w:szCs w:val="24"/>
        </w:rPr>
        <w:t xml:space="preserve">. </w:t>
      </w:r>
      <w:r w:rsidR="005957E1">
        <w:rPr>
          <w:rFonts w:ascii="Georgia" w:eastAsia="Times New Roman" w:hAnsi="Georgia" w:cs="Times New Roman"/>
          <w:sz w:val="24"/>
          <w:szCs w:val="24"/>
        </w:rPr>
        <w:t xml:space="preserve">L. </w:t>
      </w:r>
      <w:r>
        <w:rPr>
          <w:rFonts w:ascii="Georgia" w:eastAsia="Times New Roman" w:hAnsi="Georgia" w:cs="Times New Roman"/>
          <w:sz w:val="24"/>
          <w:szCs w:val="24"/>
        </w:rPr>
        <w:t xml:space="preserve">and </w:t>
      </w:r>
      <w:r w:rsidRPr="00054ED2">
        <w:rPr>
          <w:rFonts w:ascii="Georgia" w:eastAsia="Times New Roman" w:hAnsi="Georgia" w:cs="Times New Roman"/>
          <w:sz w:val="24"/>
          <w:szCs w:val="24"/>
        </w:rPr>
        <w:t>Branigan</w:t>
      </w:r>
      <w:r>
        <w:rPr>
          <w:rFonts w:ascii="Georgia" w:eastAsia="Times New Roman" w:hAnsi="Georgia" w:cs="Times New Roman"/>
          <w:sz w:val="24"/>
          <w:szCs w:val="24"/>
        </w:rPr>
        <w:t>,</w:t>
      </w:r>
      <w:r w:rsidRPr="00054ED2">
        <w:rPr>
          <w:rFonts w:ascii="Georgia" w:eastAsia="Times New Roman" w:hAnsi="Georgia" w:cs="Times New Roman"/>
          <w:sz w:val="24"/>
          <w:szCs w:val="24"/>
        </w:rPr>
        <w:t xml:space="preserve"> C. </w:t>
      </w:r>
      <w:r>
        <w:rPr>
          <w:rFonts w:ascii="Georgia" w:eastAsia="Times New Roman" w:hAnsi="Georgia" w:cs="Times New Roman"/>
          <w:sz w:val="24"/>
          <w:szCs w:val="24"/>
        </w:rPr>
        <w:t xml:space="preserve">(2005). </w:t>
      </w:r>
      <w:r w:rsidRPr="00054ED2">
        <w:rPr>
          <w:rFonts w:ascii="Georgia" w:eastAsia="Times New Roman" w:hAnsi="Georgia" w:cs="Times New Roman"/>
          <w:sz w:val="24"/>
          <w:szCs w:val="24"/>
        </w:rPr>
        <w:t>Positive emotions broaden the scope of attention and thought-action repertoires. </w:t>
      </w:r>
      <w:r w:rsidRPr="00054ED2">
        <w:rPr>
          <w:rFonts w:ascii="Georgia" w:eastAsia="Times New Roman" w:hAnsi="Georgia" w:cs="Times New Roman"/>
          <w:i/>
          <w:sz w:val="24"/>
          <w:szCs w:val="24"/>
        </w:rPr>
        <w:t>Cognition and Emotion</w:t>
      </w:r>
      <w:r>
        <w:rPr>
          <w:rFonts w:ascii="Georgia" w:eastAsia="Times New Roman" w:hAnsi="Georgia" w:cs="Times New Roman"/>
          <w:i/>
          <w:sz w:val="24"/>
          <w:szCs w:val="24"/>
        </w:rPr>
        <w:t xml:space="preserve">, </w:t>
      </w:r>
      <w:r w:rsidRPr="00054ED2">
        <w:rPr>
          <w:rFonts w:ascii="Georgia" w:eastAsia="Times New Roman" w:hAnsi="Georgia" w:cs="Times New Roman"/>
          <w:sz w:val="24"/>
          <w:szCs w:val="24"/>
        </w:rPr>
        <w:t xml:space="preserve"> 19</w:t>
      </w:r>
      <w:r>
        <w:rPr>
          <w:rFonts w:ascii="Georgia" w:eastAsia="Times New Roman" w:hAnsi="Georgia" w:cs="Times New Roman"/>
          <w:sz w:val="24"/>
          <w:szCs w:val="24"/>
        </w:rPr>
        <w:t xml:space="preserve">, </w:t>
      </w:r>
      <w:r w:rsidRPr="00054ED2">
        <w:rPr>
          <w:rFonts w:ascii="Georgia" w:eastAsia="Times New Roman" w:hAnsi="Georgia" w:cs="Times New Roman"/>
          <w:sz w:val="24"/>
          <w:szCs w:val="24"/>
        </w:rPr>
        <w:t>313–332.</w:t>
      </w:r>
    </w:p>
    <w:p w14:paraId="2FE78194" w14:textId="77777777" w:rsidR="00037162" w:rsidRDefault="00037162" w:rsidP="00595CDC">
      <w:pPr>
        <w:ind w:firstLine="426"/>
        <w:rPr>
          <w:rFonts w:ascii="Georgia" w:eastAsia="Times New Roman" w:hAnsi="Georgia" w:cs="Times New Roman"/>
          <w:sz w:val="24"/>
          <w:szCs w:val="24"/>
        </w:rPr>
      </w:pPr>
      <w:r>
        <w:rPr>
          <w:rFonts w:ascii="Georgia" w:eastAsia="Times New Roman" w:hAnsi="Georgia" w:cs="Times New Roman"/>
          <w:sz w:val="24"/>
          <w:szCs w:val="24"/>
        </w:rPr>
        <w:t xml:space="preserve">Hooper, J. (2012). </w:t>
      </w:r>
      <w:r w:rsidRPr="00037162">
        <w:rPr>
          <w:rFonts w:ascii="Georgia" w:eastAsia="Times New Roman" w:hAnsi="Georgia" w:cs="Times New Roman"/>
          <w:i/>
          <w:sz w:val="24"/>
          <w:szCs w:val="24"/>
        </w:rPr>
        <w:t>What Children Need to Be Happy, Confident and Successful: Step by Step Positive Psychology to Help Children Flourish</w:t>
      </w:r>
      <w:r>
        <w:rPr>
          <w:rFonts w:ascii="Georgia" w:eastAsia="Times New Roman" w:hAnsi="Georgia" w:cs="Times New Roman"/>
          <w:sz w:val="24"/>
          <w:szCs w:val="24"/>
        </w:rPr>
        <w:t>. London: J. Kingsley Publishers.</w:t>
      </w:r>
    </w:p>
    <w:p w14:paraId="5F62D88A" w14:textId="77777777" w:rsidR="009E2C1D" w:rsidRPr="009E2C1D" w:rsidRDefault="009E2C1D" w:rsidP="006A0214">
      <w:pPr>
        <w:ind w:firstLine="426"/>
        <w:rPr>
          <w:rFonts w:ascii="Georgia" w:eastAsia="Times New Roman" w:hAnsi="Georgia" w:cs="Times New Roman"/>
          <w:sz w:val="24"/>
          <w:szCs w:val="24"/>
        </w:rPr>
      </w:pPr>
      <w:r w:rsidRPr="006A0214">
        <w:rPr>
          <w:rFonts w:ascii="Georgia" w:eastAsia="Times New Roman" w:hAnsi="Georgia" w:cs="Times New Roman"/>
          <w:sz w:val="24"/>
          <w:szCs w:val="24"/>
        </w:rPr>
        <w:t>Isen</w:t>
      </w:r>
      <w:r w:rsidR="006A0214">
        <w:rPr>
          <w:rFonts w:ascii="Georgia" w:eastAsia="Times New Roman" w:hAnsi="Georgia" w:cs="Times New Roman"/>
          <w:sz w:val="24"/>
          <w:szCs w:val="24"/>
        </w:rPr>
        <w:t>,</w:t>
      </w:r>
      <w:r w:rsidRPr="006A0214">
        <w:rPr>
          <w:rFonts w:ascii="Georgia" w:eastAsia="Times New Roman" w:hAnsi="Georgia" w:cs="Times New Roman"/>
          <w:sz w:val="24"/>
          <w:szCs w:val="24"/>
        </w:rPr>
        <w:t xml:space="preserve"> A</w:t>
      </w:r>
      <w:r w:rsidR="006A0214">
        <w:rPr>
          <w:rFonts w:ascii="Georgia" w:eastAsia="Times New Roman" w:hAnsi="Georgia" w:cs="Times New Roman"/>
          <w:sz w:val="24"/>
          <w:szCs w:val="24"/>
        </w:rPr>
        <w:t>.</w:t>
      </w:r>
      <w:r w:rsidRPr="006A0214">
        <w:rPr>
          <w:rFonts w:ascii="Georgia" w:eastAsia="Times New Roman" w:hAnsi="Georgia" w:cs="Times New Roman"/>
          <w:sz w:val="24"/>
          <w:szCs w:val="24"/>
        </w:rPr>
        <w:t>M</w:t>
      </w:r>
      <w:r w:rsidR="006A0214">
        <w:rPr>
          <w:rFonts w:ascii="Georgia" w:eastAsia="Times New Roman" w:hAnsi="Georgia" w:cs="Times New Roman"/>
          <w:sz w:val="24"/>
          <w:szCs w:val="24"/>
        </w:rPr>
        <w:t>.</w:t>
      </w:r>
      <w:r w:rsidRPr="006A0214">
        <w:rPr>
          <w:rFonts w:ascii="Georgia" w:eastAsia="Times New Roman" w:hAnsi="Georgia" w:cs="Times New Roman"/>
          <w:sz w:val="24"/>
          <w:szCs w:val="24"/>
        </w:rPr>
        <w:t>, Niedenthal</w:t>
      </w:r>
      <w:r w:rsidR="006A0214">
        <w:rPr>
          <w:rFonts w:ascii="Georgia" w:eastAsia="Times New Roman" w:hAnsi="Georgia" w:cs="Times New Roman"/>
          <w:sz w:val="24"/>
          <w:szCs w:val="24"/>
        </w:rPr>
        <w:t>,</w:t>
      </w:r>
      <w:r w:rsidRPr="006A0214">
        <w:rPr>
          <w:rFonts w:ascii="Georgia" w:eastAsia="Times New Roman" w:hAnsi="Georgia" w:cs="Times New Roman"/>
          <w:sz w:val="24"/>
          <w:szCs w:val="24"/>
        </w:rPr>
        <w:t xml:space="preserve"> P</w:t>
      </w:r>
      <w:r w:rsidR="006A0214">
        <w:rPr>
          <w:rFonts w:ascii="Georgia" w:eastAsia="Times New Roman" w:hAnsi="Georgia" w:cs="Times New Roman"/>
          <w:sz w:val="24"/>
          <w:szCs w:val="24"/>
        </w:rPr>
        <w:t xml:space="preserve">. and </w:t>
      </w:r>
      <w:r w:rsidRPr="006A0214">
        <w:rPr>
          <w:rFonts w:ascii="Georgia" w:eastAsia="Times New Roman" w:hAnsi="Georgia" w:cs="Times New Roman"/>
          <w:sz w:val="24"/>
          <w:szCs w:val="24"/>
        </w:rPr>
        <w:t>Cantor</w:t>
      </w:r>
      <w:r w:rsidR="006A0214">
        <w:rPr>
          <w:rFonts w:ascii="Georgia" w:eastAsia="Times New Roman" w:hAnsi="Georgia" w:cs="Times New Roman"/>
          <w:sz w:val="24"/>
          <w:szCs w:val="24"/>
        </w:rPr>
        <w:t>,</w:t>
      </w:r>
      <w:r w:rsidRPr="006A0214">
        <w:rPr>
          <w:rFonts w:ascii="Georgia" w:eastAsia="Times New Roman" w:hAnsi="Georgia" w:cs="Times New Roman"/>
          <w:sz w:val="24"/>
          <w:szCs w:val="24"/>
        </w:rPr>
        <w:t xml:space="preserve"> N. </w:t>
      </w:r>
      <w:r w:rsidR="006A0214">
        <w:rPr>
          <w:rFonts w:ascii="Georgia" w:eastAsia="Times New Roman" w:hAnsi="Georgia" w:cs="Times New Roman"/>
          <w:sz w:val="24"/>
          <w:szCs w:val="24"/>
        </w:rPr>
        <w:t xml:space="preserve">(1992). </w:t>
      </w:r>
      <w:r w:rsidRPr="006A0214">
        <w:rPr>
          <w:rFonts w:ascii="Georgia" w:eastAsia="Times New Roman" w:hAnsi="Georgia" w:cs="Times New Roman"/>
          <w:sz w:val="24"/>
          <w:szCs w:val="24"/>
        </w:rPr>
        <w:t>The influence of positive affect on social categorization. </w:t>
      </w:r>
      <w:r w:rsidR="006A0214" w:rsidRPr="006A0214">
        <w:rPr>
          <w:rFonts w:ascii="Georgia" w:eastAsia="Times New Roman" w:hAnsi="Georgia" w:cs="Times New Roman"/>
          <w:i/>
          <w:sz w:val="24"/>
          <w:szCs w:val="24"/>
        </w:rPr>
        <w:t xml:space="preserve">Motivation and Emotion, </w:t>
      </w:r>
      <w:r w:rsidRPr="006A0214">
        <w:rPr>
          <w:rFonts w:ascii="Georgia" w:eastAsia="Times New Roman" w:hAnsi="Georgia" w:cs="Times New Roman"/>
          <w:i/>
          <w:sz w:val="24"/>
          <w:szCs w:val="24"/>
        </w:rPr>
        <w:t>16</w:t>
      </w:r>
      <w:r w:rsidR="006A0214">
        <w:rPr>
          <w:rFonts w:ascii="Georgia" w:eastAsia="Times New Roman" w:hAnsi="Georgia" w:cs="Times New Roman"/>
          <w:sz w:val="24"/>
          <w:szCs w:val="24"/>
        </w:rPr>
        <w:t xml:space="preserve">, </w:t>
      </w:r>
      <w:r w:rsidRPr="006A0214">
        <w:rPr>
          <w:rFonts w:ascii="Georgia" w:eastAsia="Times New Roman" w:hAnsi="Georgia" w:cs="Times New Roman"/>
          <w:sz w:val="24"/>
          <w:szCs w:val="24"/>
        </w:rPr>
        <w:t>65–78.</w:t>
      </w:r>
    </w:p>
    <w:p w14:paraId="6E1A14CD" w14:textId="77777777" w:rsidR="006F393E" w:rsidRPr="006F393E" w:rsidRDefault="006F393E" w:rsidP="006F393E">
      <w:pPr>
        <w:ind w:firstLine="426"/>
        <w:rPr>
          <w:rFonts w:ascii="Georgia" w:eastAsia="Times New Roman" w:hAnsi="Georgia" w:cs="Times New Roman"/>
          <w:i/>
          <w:sz w:val="24"/>
          <w:szCs w:val="24"/>
        </w:rPr>
      </w:pPr>
      <w:r>
        <w:rPr>
          <w:rFonts w:ascii="Georgia" w:hAnsi="Georgia"/>
          <w:sz w:val="24"/>
          <w:szCs w:val="24"/>
          <w:lang w:val="en-US"/>
        </w:rPr>
        <w:t xml:space="preserve">Ivtzan, I. and Lomas, T. (2016). </w:t>
      </w:r>
      <w:r w:rsidRPr="006F393E">
        <w:rPr>
          <w:rFonts w:ascii="Georgia" w:eastAsia="Times New Roman" w:hAnsi="Georgia" w:cs="Times New Roman"/>
          <w:i/>
          <w:sz w:val="24"/>
          <w:szCs w:val="24"/>
        </w:rPr>
        <w:t>Mindfulness in Positive Psychology</w:t>
      </w:r>
      <w:r>
        <w:rPr>
          <w:rFonts w:ascii="Georgia" w:eastAsia="Times New Roman" w:hAnsi="Georgia" w:cs="Times New Roman"/>
          <w:i/>
          <w:sz w:val="24"/>
          <w:szCs w:val="24"/>
        </w:rPr>
        <w:t xml:space="preserve">: </w:t>
      </w:r>
      <w:r w:rsidRPr="006F393E">
        <w:rPr>
          <w:rFonts w:ascii="Georgia" w:eastAsia="Times New Roman" w:hAnsi="Georgia" w:cs="Times New Roman"/>
          <w:i/>
          <w:sz w:val="24"/>
          <w:szCs w:val="24"/>
        </w:rPr>
        <w:t>The Science of Meditation and Wellbeing</w:t>
      </w:r>
      <w:r>
        <w:rPr>
          <w:rFonts w:ascii="Georgia" w:eastAsia="Times New Roman" w:hAnsi="Georgia" w:cs="Times New Roman"/>
          <w:i/>
          <w:sz w:val="24"/>
          <w:szCs w:val="24"/>
        </w:rPr>
        <w:t xml:space="preserve">. </w:t>
      </w:r>
      <w:r w:rsidRPr="006F393E">
        <w:rPr>
          <w:rFonts w:ascii="Georgia" w:eastAsia="Times New Roman" w:hAnsi="Georgia" w:cs="Times New Roman"/>
          <w:sz w:val="24"/>
          <w:szCs w:val="24"/>
        </w:rPr>
        <w:t>Routledge</w:t>
      </w:r>
      <w:r>
        <w:rPr>
          <w:rFonts w:ascii="Georgia" w:eastAsia="Times New Roman" w:hAnsi="Georgia" w:cs="Times New Roman"/>
          <w:i/>
          <w:sz w:val="24"/>
          <w:szCs w:val="24"/>
        </w:rPr>
        <w:t xml:space="preserve">. </w:t>
      </w:r>
    </w:p>
    <w:p w14:paraId="799CE12C" w14:textId="77777777" w:rsidR="00A4364C" w:rsidRDefault="00A4364C" w:rsidP="00BB324F">
      <w:pPr>
        <w:ind w:firstLine="426"/>
        <w:rPr>
          <w:rFonts w:ascii="Georgia" w:hAnsi="Georgia"/>
          <w:sz w:val="24"/>
          <w:szCs w:val="24"/>
        </w:rPr>
      </w:pPr>
      <w:r w:rsidRPr="00947F5D">
        <w:rPr>
          <w:rFonts w:ascii="Georgia" w:hAnsi="Georgia"/>
          <w:sz w:val="24"/>
          <w:szCs w:val="24"/>
          <w:lang w:val="en-US"/>
        </w:rPr>
        <w:t xml:space="preserve">King, L. (2001). </w:t>
      </w:r>
      <w:r w:rsidRPr="00947F5D">
        <w:rPr>
          <w:rFonts w:ascii="Georgia" w:hAnsi="Georgia"/>
          <w:sz w:val="24"/>
          <w:szCs w:val="24"/>
        </w:rPr>
        <w:t xml:space="preserve">The Health Benefits of Writing </w:t>
      </w:r>
      <w:r>
        <w:rPr>
          <w:rFonts w:ascii="Georgia" w:hAnsi="Georgia"/>
          <w:sz w:val="24"/>
          <w:szCs w:val="24"/>
        </w:rPr>
        <w:t>a</w:t>
      </w:r>
      <w:r w:rsidRPr="00947F5D">
        <w:rPr>
          <w:rFonts w:ascii="Georgia" w:hAnsi="Georgia"/>
          <w:sz w:val="24"/>
          <w:szCs w:val="24"/>
        </w:rPr>
        <w:t xml:space="preserve">bout Life Goals. </w:t>
      </w:r>
      <w:r w:rsidRPr="00947F5D">
        <w:rPr>
          <w:rFonts w:ascii="Georgia" w:hAnsi="Georgia"/>
          <w:i/>
          <w:sz w:val="24"/>
          <w:szCs w:val="24"/>
        </w:rPr>
        <w:t xml:space="preserve">Personality &amp; Social Psychology Bulletin, 27(7), </w:t>
      </w:r>
      <w:r w:rsidRPr="00947F5D">
        <w:rPr>
          <w:rFonts w:ascii="Georgia" w:hAnsi="Georgia"/>
          <w:sz w:val="24"/>
          <w:szCs w:val="24"/>
        </w:rPr>
        <w:t>798-807</w:t>
      </w:r>
      <w:r>
        <w:rPr>
          <w:rFonts w:ascii="Georgia" w:hAnsi="Georgia"/>
          <w:sz w:val="24"/>
          <w:szCs w:val="24"/>
        </w:rPr>
        <w:t>.</w:t>
      </w:r>
    </w:p>
    <w:p w14:paraId="127759FC" w14:textId="77777777" w:rsidR="007D5D9D" w:rsidRPr="007D5D9D" w:rsidRDefault="007D5D9D" w:rsidP="00BB324F">
      <w:pPr>
        <w:ind w:firstLine="426"/>
        <w:rPr>
          <w:rFonts w:ascii="Georgia" w:hAnsi="Georgia"/>
          <w:sz w:val="24"/>
          <w:szCs w:val="24"/>
          <w:lang w:val="en-US"/>
        </w:rPr>
      </w:pPr>
      <w:r w:rsidRPr="007D5D9D">
        <w:rPr>
          <w:rFonts w:ascii="Georgia" w:hAnsi="Georgia"/>
          <w:sz w:val="24"/>
          <w:szCs w:val="24"/>
          <w:lang w:val="en-US"/>
        </w:rPr>
        <w:t xml:space="preserve">Kok, B. E., Coffey, K. A., Cohn, M. A., Catalino, L. I., Vacharkulksemsuk, T., Algoe, S. B., </w:t>
      </w:r>
      <w:r>
        <w:rPr>
          <w:rFonts w:ascii="Georgia" w:hAnsi="Georgia"/>
          <w:sz w:val="24"/>
          <w:szCs w:val="24"/>
          <w:lang w:val="en-US"/>
        </w:rPr>
        <w:t>Brantley, M. and Fredrickson, B.L.</w:t>
      </w:r>
      <w:r w:rsidRPr="007D5D9D">
        <w:rPr>
          <w:rFonts w:ascii="Georgia" w:hAnsi="Georgia"/>
          <w:sz w:val="24"/>
          <w:szCs w:val="24"/>
          <w:lang w:val="en-US"/>
        </w:rPr>
        <w:t xml:space="preserve"> (</w:t>
      </w:r>
      <w:r>
        <w:rPr>
          <w:rFonts w:ascii="Georgia" w:hAnsi="Georgia"/>
          <w:sz w:val="24"/>
          <w:szCs w:val="24"/>
          <w:lang w:val="en-US"/>
        </w:rPr>
        <w:t>2013</w:t>
      </w:r>
      <w:r w:rsidRPr="007D5D9D">
        <w:rPr>
          <w:rFonts w:ascii="Georgia" w:hAnsi="Georgia"/>
          <w:sz w:val="24"/>
          <w:szCs w:val="24"/>
          <w:lang w:val="en-US"/>
        </w:rPr>
        <w:t xml:space="preserve">). How positive emotions build physical health: Perceived positive social connections account for the upward spiral between positive emotions and vagal tone. </w:t>
      </w:r>
      <w:r w:rsidRPr="007D5D9D">
        <w:rPr>
          <w:rFonts w:ascii="Georgia" w:hAnsi="Georgia"/>
          <w:i/>
          <w:sz w:val="24"/>
          <w:szCs w:val="24"/>
          <w:lang w:val="en-US"/>
        </w:rPr>
        <w:t>Psychological Science, 24(7)</w:t>
      </w:r>
      <w:r>
        <w:rPr>
          <w:rFonts w:ascii="Georgia" w:hAnsi="Georgia"/>
          <w:sz w:val="24"/>
          <w:szCs w:val="24"/>
          <w:lang w:val="en-US"/>
        </w:rPr>
        <w:t>, 1123-1132.</w:t>
      </w:r>
    </w:p>
    <w:p w14:paraId="07C3DBE9" w14:textId="77777777" w:rsidR="00BB324F" w:rsidRDefault="00BB324F" w:rsidP="00BB324F">
      <w:pPr>
        <w:ind w:firstLine="426"/>
        <w:rPr>
          <w:rFonts w:ascii="Georgia" w:hAnsi="Georgia"/>
          <w:i/>
          <w:sz w:val="24"/>
        </w:rPr>
      </w:pPr>
      <w:r>
        <w:rPr>
          <w:rFonts w:ascii="Georgia" w:hAnsi="Georgia"/>
          <w:sz w:val="24"/>
        </w:rPr>
        <w:t xml:space="preserve">Morris, I. (2009). Teaching Happiness and Well-Being in Schools. London: Continuum Books. </w:t>
      </w:r>
      <w:r>
        <w:rPr>
          <w:rFonts w:ascii="Georgia" w:hAnsi="Georgia"/>
          <w:i/>
          <w:sz w:val="24"/>
        </w:rPr>
        <w:t xml:space="preserve"> </w:t>
      </w:r>
    </w:p>
    <w:p w14:paraId="7FD8386E" w14:textId="77777777" w:rsidR="00926D45" w:rsidRPr="00926D45" w:rsidRDefault="00926D45" w:rsidP="00BB324F">
      <w:pPr>
        <w:ind w:firstLine="426"/>
        <w:rPr>
          <w:rFonts w:ascii="Georgia" w:hAnsi="Georgia"/>
          <w:sz w:val="24"/>
        </w:rPr>
      </w:pPr>
      <w:r w:rsidRPr="00926D45">
        <w:rPr>
          <w:rFonts w:ascii="Georgia" w:hAnsi="Georgia"/>
          <w:sz w:val="24"/>
        </w:rPr>
        <w:t>Niemiec, R. M. (2014). </w:t>
      </w:r>
      <w:hyperlink r:id="rId35" w:history="1">
        <w:r w:rsidRPr="00926D45">
          <w:rPr>
            <w:rFonts w:ascii="Georgia" w:hAnsi="Georgia"/>
            <w:i/>
            <w:iCs/>
            <w:sz w:val="24"/>
          </w:rPr>
          <w:t>Mindfulness and character strengths: A practical guide to flourishing</w:t>
        </w:r>
      </w:hyperlink>
      <w:r w:rsidRPr="00926D45">
        <w:rPr>
          <w:rFonts w:ascii="Georgia" w:hAnsi="Georgia"/>
          <w:sz w:val="24"/>
        </w:rPr>
        <w:t>. Cambridge, MA: Hogrefe.</w:t>
      </w:r>
    </w:p>
    <w:p w14:paraId="24F9DC68" w14:textId="77777777" w:rsidR="00037162" w:rsidRPr="00595CDC" w:rsidRDefault="00595CDC" w:rsidP="00595CDC">
      <w:pPr>
        <w:ind w:firstLine="426"/>
        <w:rPr>
          <w:rFonts w:ascii="Georgia" w:hAnsi="Georgia"/>
          <w:i/>
          <w:sz w:val="24"/>
          <w:lang w:val="en-US"/>
        </w:rPr>
      </w:pPr>
      <w:r>
        <w:rPr>
          <w:rFonts w:ascii="Georgia" w:hAnsi="Georgia"/>
          <w:sz w:val="24"/>
          <w:lang w:val="en-US"/>
        </w:rPr>
        <w:lastRenderedPageBreak/>
        <w:t xml:space="preserve">Proctor, C. (2017). </w:t>
      </w:r>
      <w:r>
        <w:rPr>
          <w:rFonts w:ascii="Georgia" w:hAnsi="Georgia"/>
          <w:i/>
          <w:sz w:val="24"/>
          <w:lang w:val="en-US"/>
        </w:rPr>
        <w:t xml:space="preserve">Positive Psychology Interventions in Practice. </w:t>
      </w:r>
      <w:r>
        <w:rPr>
          <w:rFonts w:ascii="Georgia" w:hAnsi="Georgia"/>
          <w:sz w:val="24"/>
          <w:lang w:val="en-US"/>
        </w:rPr>
        <w:t>Springer International Publishing.</w:t>
      </w:r>
      <w:r>
        <w:rPr>
          <w:rFonts w:ascii="Georgia" w:hAnsi="Georgia"/>
          <w:i/>
          <w:sz w:val="24"/>
          <w:lang w:val="en-US"/>
        </w:rPr>
        <w:t xml:space="preserve"> </w:t>
      </w:r>
    </w:p>
    <w:p w14:paraId="208952C8" w14:textId="77777777" w:rsidR="001E5314" w:rsidRDefault="001E5314" w:rsidP="00AB5DEE">
      <w:pPr>
        <w:ind w:firstLine="426"/>
        <w:rPr>
          <w:rFonts w:ascii="Georgia" w:hAnsi="Georgia"/>
          <w:sz w:val="24"/>
          <w:lang w:val="en-US"/>
        </w:rPr>
      </w:pPr>
      <w:r w:rsidRPr="001E5314">
        <w:rPr>
          <w:rFonts w:ascii="Georgia" w:hAnsi="Georgia"/>
          <w:sz w:val="24"/>
          <w:lang w:val="en-US"/>
        </w:rPr>
        <w:t> Seligman, M. (2002). </w:t>
      </w:r>
      <w:hyperlink r:id="rId36" w:history="1">
        <w:r w:rsidRPr="001E5314">
          <w:rPr>
            <w:rFonts w:ascii="Georgia" w:hAnsi="Georgia"/>
            <w:i/>
            <w:sz w:val="24"/>
            <w:lang w:val="en-US"/>
          </w:rPr>
          <w:t>Authentic Happiness: Using the New Positive Psychology to Realize Your Potential for Lasting Fulfillment</w:t>
        </w:r>
      </w:hyperlink>
      <w:r w:rsidRPr="001E5314">
        <w:rPr>
          <w:rFonts w:ascii="Georgia" w:hAnsi="Georgia"/>
          <w:sz w:val="24"/>
          <w:lang w:val="en-US"/>
        </w:rPr>
        <w:t>. New York: Free Press. </w:t>
      </w:r>
    </w:p>
    <w:p w14:paraId="4F3983B2" w14:textId="77777777" w:rsidR="001E5314" w:rsidRDefault="001E5314" w:rsidP="00AB5DEE">
      <w:pPr>
        <w:ind w:firstLine="426"/>
        <w:rPr>
          <w:rFonts w:ascii="Georgia" w:hAnsi="Georgia"/>
          <w:sz w:val="24"/>
          <w:lang w:val="en-US"/>
        </w:rPr>
      </w:pPr>
      <w:r w:rsidRPr="001E5314">
        <w:rPr>
          <w:rFonts w:ascii="Georgia" w:hAnsi="Georgia"/>
          <w:sz w:val="24"/>
          <w:lang w:val="en-US"/>
        </w:rPr>
        <w:t>Seligman, M. (2011). </w:t>
      </w:r>
      <w:hyperlink r:id="rId37" w:history="1">
        <w:r w:rsidRPr="001E5314">
          <w:rPr>
            <w:rFonts w:ascii="Georgia" w:hAnsi="Georgia"/>
            <w:i/>
            <w:sz w:val="24"/>
            <w:lang w:val="en-US"/>
          </w:rPr>
          <w:t>Flourish: A Visionary New Understanding of Happiness and Well-being</w:t>
        </w:r>
      </w:hyperlink>
      <w:r w:rsidRPr="001E5314">
        <w:rPr>
          <w:rFonts w:ascii="Georgia" w:hAnsi="Georgia"/>
          <w:sz w:val="24"/>
          <w:lang w:val="en-US"/>
        </w:rPr>
        <w:t>. New York: Free Press.</w:t>
      </w:r>
    </w:p>
    <w:p w14:paraId="6C7E109D" w14:textId="77777777" w:rsidR="00037162" w:rsidRDefault="00AB5DEE" w:rsidP="00AB5DEE">
      <w:pPr>
        <w:ind w:firstLine="426"/>
        <w:rPr>
          <w:rFonts w:ascii="Georgia" w:hAnsi="Georgia"/>
          <w:sz w:val="24"/>
          <w:lang w:val="en-US"/>
        </w:rPr>
      </w:pPr>
      <w:r w:rsidRPr="00233D6F">
        <w:rPr>
          <w:rFonts w:ascii="Georgia" w:hAnsi="Georgia"/>
          <w:sz w:val="24"/>
          <w:lang w:val="en-US"/>
        </w:rPr>
        <w:t xml:space="preserve">Willard, C. (2016). </w:t>
      </w:r>
      <w:r w:rsidRPr="00AB5DEE">
        <w:rPr>
          <w:rFonts w:ascii="Georgia" w:hAnsi="Georgia"/>
          <w:i/>
          <w:sz w:val="24"/>
          <w:lang w:val="en-US"/>
        </w:rPr>
        <w:t>Growing up mindful: Essential Practices to Help Children, Teens, and Families Find Balance, Calm, and Resilience</w:t>
      </w:r>
      <w:r w:rsidRPr="00233D6F">
        <w:rPr>
          <w:rFonts w:ascii="Georgia" w:hAnsi="Georgia"/>
          <w:sz w:val="24"/>
          <w:lang w:val="en-US"/>
        </w:rPr>
        <w:t>. Sounds True</w:t>
      </w:r>
      <w:r>
        <w:rPr>
          <w:rFonts w:ascii="Georgia" w:hAnsi="Georgia"/>
          <w:sz w:val="24"/>
          <w:lang w:val="en-US"/>
        </w:rPr>
        <w:t>.</w:t>
      </w:r>
    </w:p>
    <w:p w14:paraId="3B5045C8" w14:textId="77777777" w:rsidR="00D147E8" w:rsidRDefault="00D147E8" w:rsidP="00AB5DEE">
      <w:pPr>
        <w:ind w:firstLine="426"/>
        <w:rPr>
          <w:rFonts w:ascii="Georgia" w:hAnsi="Georgia"/>
          <w:sz w:val="24"/>
          <w:lang w:val="en-US"/>
        </w:rPr>
      </w:pPr>
    </w:p>
    <w:p w14:paraId="1191CF1E" w14:textId="77777777" w:rsidR="00D147E8" w:rsidRDefault="00D147E8">
      <w:pPr>
        <w:spacing w:after="200" w:line="276" w:lineRule="auto"/>
        <w:rPr>
          <w:rFonts w:ascii="Georgia" w:hAnsi="Georgia"/>
          <w:sz w:val="24"/>
          <w:lang w:val="en-US"/>
        </w:rPr>
      </w:pPr>
      <w:r>
        <w:rPr>
          <w:rFonts w:ascii="Georgia" w:hAnsi="Georgia"/>
          <w:sz w:val="24"/>
          <w:lang w:val="en-US"/>
        </w:rPr>
        <w:br w:type="page"/>
      </w:r>
    </w:p>
    <w:p w14:paraId="21C373FD" w14:textId="77777777" w:rsidR="00D147E8" w:rsidRDefault="00D147E8" w:rsidP="002141CA">
      <w:pPr>
        <w:pStyle w:val="Heading2"/>
        <w:spacing w:after="240"/>
        <w:rPr>
          <w:rFonts w:ascii="Georgia" w:hAnsi="Georgia"/>
          <w:color w:val="365F91" w:themeColor="accent1" w:themeShade="BF"/>
          <w:sz w:val="28"/>
          <w:u w:val="single"/>
          <w:lang w:val="en-US"/>
        </w:rPr>
      </w:pPr>
      <w:bookmarkStart w:id="28" w:name="_Toc486718353"/>
      <w:r>
        <w:rPr>
          <w:rFonts w:ascii="Georgia" w:hAnsi="Georgia"/>
          <w:color w:val="365F91" w:themeColor="accent1" w:themeShade="BF"/>
          <w:sz w:val="28"/>
          <w:u w:val="single"/>
          <w:lang w:val="en-US"/>
        </w:rPr>
        <w:lastRenderedPageBreak/>
        <w:t>Appendix A</w:t>
      </w:r>
      <w:bookmarkEnd w:id="28"/>
    </w:p>
    <w:p w14:paraId="62456C54" w14:textId="77777777" w:rsidR="002141CA" w:rsidRDefault="002141CA" w:rsidP="001F3996">
      <w:pPr>
        <w:pStyle w:val="Heading3"/>
        <w:numPr>
          <w:ilvl w:val="0"/>
          <w:numId w:val="78"/>
        </w:numPr>
        <w:rPr>
          <w:rFonts w:ascii="Georgia" w:hAnsi="Georgia"/>
          <w:i/>
          <w:color w:val="365F91" w:themeColor="accent1" w:themeShade="BF"/>
          <w:sz w:val="24"/>
          <w:lang w:val="en-US"/>
        </w:rPr>
      </w:pPr>
      <w:bookmarkStart w:id="29" w:name="_Toc486718354"/>
      <w:r w:rsidRPr="00B84EF7">
        <w:rPr>
          <w:rFonts w:ascii="Georgia" w:hAnsi="Georgia"/>
          <w:i/>
          <w:color w:val="365F91" w:themeColor="accent1" w:themeShade="BF"/>
          <w:sz w:val="24"/>
          <w:lang w:val="en-US"/>
        </w:rPr>
        <w:t>Key active listening techniques</w:t>
      </w:r>
      <w:bookmarkEnd w:id="29"/>
    </w:p>
    <w:p w14:paraId="1C59ADEE" w14:textId="77777777" w:rsidR="00B84EF7" w:rsidRPr="00B84EF7" w:rsidRDefault="00B84EF7" w:rsidP="00B84EF7">
      <w:pPr>
        <w:rPr>
          <w:lang w:val="en-US"/>
        </w:rPr>
      </w:pPr>
    </w:p>
    <w:tbl>
      <w:tblPr>
        <w:tblStyle w:val="TableGrid"/>
        <w:tblW w:w="10031" w:type="dxa"/>
        <w:tblLook w:val="04A0" w:firstRow="1" w:lastRow="0" w:firstColumn="1" w:lastColumn="0" w:noHBand="0" w:noVBand="1"/>
      </w:tblPr>
      <w:tblGrid>
        <w:gridCol w:w="2463"/>
        <w:gridCol w:w="2181"/>
        <w:gridCol w:w="2747"/>
        <w:gridCol w:w="2640"/>
      </w:tblGrid>
      <w:tr w:rsidR="002141CA" w14:paraId="3727BF07" w14:textId="77777777" w:rsidTr="00032F59">
        <w:tc>
          <w:tcPr>
            <w:tcW w:w="10031" w:type="dxa"/>
            <w:gridSpan w:val="4"/>
          </w:tcPr>
          <w:p w14:paraId="37724E04" w14:textId="77777777" w:rsidR="002141CA" w:rsidRDefault="002141CA" w:rsidP="00A30729">
            <w:pPr>
              <w:spacing w:before="120" w:after="120"/>
              <w:jc w:val="center"/>
              <w:rPr>
                <w:rFonts w:ascii="Georgia" w:hAnsi="Georgia"/>
                <w:b/>
                <w:i/>
                <w:color w:val="365F91" w:themeColor="accent1" w:themeShade="BF"/>
                <w:sz w:val="28"/>
                <w:szCs w:val="24"/>
                <w:lang w:val="en-US"/>
              </w:rPr>
            </w:pPr>
          </w:p>
        </w:tc>
      </w:tr>
      <w:tr w:rsidR="002141CA" w14:paraId="42449542" w14:textId="77777777" w:rsidTr="00032F59">
        <w:tc>
          <w:tcPr>
            <w:tcW w:w="2463" w:type="dxa"/>
          </w:tcPr>
          <w:p w14:paraId="0AD845A4" w14:textId="77777777" w:rsidR="002141CA" w:rsidRPr="00A30729" w:rsidRDefault="002141CA" w:rsidP="00A30729">
            <w:pPr>
              <w:spacing w:before="120" w:after="120"/>
              <w:jc w:val="center"/>
              <w:rPr>
                <w:rFonts w:ascii="Georgia" w:hAnsi="Georgia"/>
                <w:b/>
                <w:color w:val="365F91" w:themeColor="accent1" w:themeShade="BF"/>
                <w:sz w:val="24"/>
              </w:rPr>
            </w:pPr>
            <w:r w:rsidRPr="00A30729">
              <w:rPr>
                <w:rFonts w:ascii="Georgia" w:hAnsi="Georgia"/>
                <w:b/>
                <w:color w:val="365F91" w:themeColor="accent1" w:themeShade="BF"/>
                <w:sz w:val="24"/>
              </w:rPr>
              <w:t>TECHNIQUES</w:t>
            </w:r>
          </w:p>
        </w:tc>
        <w:tc>
          <w:tcPr>
            <w:tcW w:w="2181" w:type="dxa"/>
          </w:tcPr>
          <w:p w14:paraId="25F44CBE" w14:textId="77777777" w:rsidR="002141CA" w:rsidRPr="00A30729" w:rsidRDefault="002141CA" w:rsidP="00A30729">
            <w:pPr>
              <w:spacing w:before="120" w:after="120"/>
              <w:jc w:val="center"/>
              <w:rPr>
                <w:rFonts w:ascii="Georgia" w:hAnsi="Georgia"/>
                <w:b/>
                <w:color w:val="365F91" w:themeColor="accent1" w:themeShade="BF"/>
                <w:sz w:val="24"/>
              </w:rPr>
            </w:pPr>
            <w:r w:rsidRPr="00A30729">
              <w:rPr>
                <w:rFonts w:ascii="Georgia" w:hAnsi="Georgia"/>
                <w:b/>
                <w:color w:val="365F91" w:themeColor="accent1" w:themeShade="BF"/>
                <w:sz w:val="24"/>
              </w:rPr>
              <w:t>Purpose</w:t>
            </w:r>
          </w:p>
        </w:tc>
        <w:tc>
          <w:tcPr>
            <w:tcW w:w="2747" w:type="dxa"/>
          </w:tcPr>
          <w:p w14:paraId="2830D64A" w14:textId="77777777" w:rsidR="002141CA" w:rsidRPr="00A30729" w:rsidRDefault="002141CA" w:rsidP="00A30729">
            <w:pPr>
              <w:spacing w:before="120" w:after="120"/>
              <w:jc w:val="center"/>
              <w:rPr>
                <w:rFonts w:ascii="Georgia" w:hAnsi="Georgia"/>
                <w:b/>
                <w:color w:val="365F91" w:themeColor="accent1" w:themeShade="BF"/>
                <w:sz w:val="24"/>
              </w:rPr>
            </w:pPr>
            <w:r w:rsidRPr="00A30729">
              <w:rPr>
                <w:rFonts w:ascii="Georgia" w:hAnsi="Georgia"/>
                <w:b/>
                <w:color w:val="365F91" w:themeColor="accent1" w:themeShade="BF"/>
                <w:sz w:val="24"/>
              </w:rPr>
              <w:t>Approach</w:t>
            </w:r>
          </w:p>
        </w:tc>
        <w:tc>
          <w:tcPr>
            <w:tcW w:w="2640" w:type="dxa"/>
          </w:tcPr>
          <w:p w14:paraId="7499905F" w14:textId="77777777" w:rsidR="002141CA" w:rsidRPr="00A30729" w:rsidRDefault="002141CA" w:rsidP="00A30729">
            <w:pPr>
              <w:spacing w:before="120" w:after="120"/>
              <w:jc w:val="center"/>
              <w:rPr>
                <w:rFonts w:ascii="Georgia" w:hAnsi="Georgia"/>
                <w:b/>
                <w:color w:val="365F91" w:themeColor="accent1" w:themeShade="BF"/>
                <w:sz w:val="24"/>
              </w:rPr>
            </w:pPr>
            <w:r w:rsidRPr="00A30729">
              <w:rPr>
                <w:rFonts w:ascii="Georgia" w:hAnsi="Georgia"/>
                <w:b/>
                <w:color w:val="365F91" w:themeColor="accent1" w:themeShade="BF"/>
                <w:sz w:val="24"/>
              </w:rPr>
              <w:t>Language</w:t>
            </w:r>
          </w:p>
        </w:tc>
      </w:tr>
      <w:tr w:rsidR="002141CA" w14:paraId="24255DFA" w14:textId="77777777" w:rsidTr="00032F59">
        <w:tc>
          <w:tcPr>
            <w:tcW w:w="2463" w:type="dxa"/>
          </w:tcPr>
          <w:p w14:paraId="5C1ECB7C" w14:textId="77777777" w:rsidR="002141CA" w:rsidRPr="00A30729" w:rsidRDefault="00A30729" w:rsidP="00A30729">
            <w:pPr>
              <w:spacing w:before="120" w:after="120"/>
              <w:rPr>
                <w:rFonts w:ascii="Georgia" w:hAnsi="Georgia"/>
                <w:b/>
                <w:i/>
                <w:color w:val="365F91" w:themeColor="accent1" w:themeShade="BF"/>
                <w:sz w:val="24"/>
                <w:szCs w:val="24"/>
                <w:lang w:val="en-US"/>
              </w:rPr>
            </w:pPr>
            <w:r w:rsidRPr="00A30729">
              <w:rPr>
                <w:rFonts w:ascii="Georgia" w:hAnsi="Georgia"/>
                <w:b/>
                <w:color w:val="365F91" w:themeColor="accent1" w:themeShade="BF"/>
                <w:sz w:val="24"/>
              </w:rPr>
              <w:t>ENCOURAGING</w:t>
            </w:r>
          </w:p>
        </w:tc>
        <w:tc>
          <w:tcPr>
            <w:tcW w:w="2181" w:type="dxa"/>
          </w:tcPr>
          <w:p w14:paraId="24712AF7" w14:textId="77777777" w:rsidR="002141CA" w:rsidRPr="00A30729" w:rsidRDefault="002141CA" w:rsidP="001F3996">
            <w:pPr>
              <w:pStyle w:val="ListParagraph"/>
              <w:numPr>
                <w:ilvl w:val="0"/>
                <w:numId w:val="77"/>
              </w:numPr>
              <w:tabs>
                <w:tab w:val="left" w:pos="372"/>
              </w:tabs>
              <w:spacing w:before="120" w:after="120"/>
              <w:ind w:left="89" w:firstLine="0"/>
              <w:rPr>
                <w:rFonts w:ascii="Georgia" w:hAnsi="Georgia"/>
                <w:sz w:val="24"/>
              </w:rPr>
            </w:pPr>
            <w:r w:rsidRPr="00A30729">
              <w:rPr>
                <w:rFonts w:ascii="Georgia" w:hAnsi="Georgia"/>
                <w:sz w:val="24"/>
              </w:rPr>
              <w:t xml:space="preserve">To convey interest </w:t>
            </w:r>
          </w:p>
          <w:p w14:paraId="248A142F" w14:textId="77777777" w:rsidR="002141CA" w:rsidRPr="00A30729" w:rsidRDefault="002141CA" w:rsidP="001F3996">
            <w:pPr>
              <w:pStyle w:val="ListParagraph"/>
              <w:numPr>
                <w:ilvl w:val="0"/>
                <w:numId w:val="77"/>
              </w:numPr>
              <w:tabs>
                <w:tab w:val="left" w:pos="372"/>
              </w:tabs>
              <w:spacing w:before="120" w:after="120"/>
              <w:ind w:left="89" w:firstLine="0"/>
              <w:rPr>
                <w:rFonts w:ascii="Georgia" w:hAnsi="Georgia"/>
                <w:b/>
                <w:i/>
                <w:color w:val="365F91" w:themeColor="accent1" w:themeShade="BF"/>
                <w:sz w:val="28"/>
                <w:szCs w:val="24"/>
                <w:lang w:val="en-US"/>
              </w:rPr>
            </w:pPr>
            <w:r w:rsidRPr="00A30729">
              <w:rPr>
                <w:rFonts w:ascii="Georgia" w:hAnsi="Georgia"/>
                <w:sz w:val="24"/>
              </w:rPr>
              <w:t>To keep the person talking</w:t>
            </w:r>
          </w:p>
        </w:tc>
        <w:tc>
          <w:tcPr>
            <w:tcW w:w="2747" w:type="dxa"/>
          </w:tcPr>
          <w:p w14:paraId="6035095E" w14:textId="77777777" w:rsidR="00914BB0" w:rsidRPr="00914BB0" w:rsidRDefault="00914BB0" w:rsidP="00914BB0">
            <w:pPr>
              <w:pStyle w:val="ListParagraph"/>
              <w:tabs>
                <w:tab w:val="left" w:pos="176"/>
              </w:tabs>
              <w:spacing w:before="120" w:after="120"/>
              <w:ind w:left="35"/>
              <w:rPr>
                <w:rFonts w:ascii="Georgia" w:hAnsi="Georgia"/>
                <w:b/>
                <w:i/>
                <w:color w:val="365F91" w:themeColor="accent1" w:themeShade="BF"/>
                <w:sz w:val="10"/>
                <w:szCs w:val="24"/>
                <w:lang w:val="en-US"/>
              </w:rPr>
            </w:pPr>
          </w:p>
          <w:p w14:paraId="6DB54120" w14:textId="77777777" w:rsidR="00A30729" w:rsidRPr="00A30729" w:rsidRDefault="00A30729" w:rsidP="001F3996">
            <w:pPr>
              <w:pStyle w:val="ListParagraph"/>
              <w:numPr>
                <w:ilvl w:val="0"/>
                <w:numId w:val="77"/>
              </w:numPr>
              <w:tabs>
                <w:tab w:val="left" w:pos="176"/>
              </w:tabs>
              <w:spacing w:before="120" w:after="120"/>
              <w:ind w:left="35" w:firstLine="0"/>
              <w:rPr>
                <w:rFonts w:ascii="Georgia" w:hAnsi="Georgia"/>
                <w:b/>
                <w:i/>
                <w:color w:val="365F91" w:themeColor="accent1" w:themeShade="BF"/>
                <w:sz w:val="28"/>
                <w:szCs w:val="24"/>
                <w:lang w:val="en-US"/>
              </w:rPr>
            </w:pPr>
            <w:r w:rsidRPr="00A30729">
              <w:rPr>
                <w:rFonts w:ascii="Georgia" w:hAnsi="Georgia"/>
                <w:sz w:val="24"/>
              </w:rPr>
              <w:t xml:space="preserve">Don’t agree or disagree with speaker. </w:t>
            </w:r>
          </w:p>
          <w:p w14:paraId="5D904AA1" w14:textId="77777777" w:rsidR="002141CA" w:rsidRPr="00A30729" w:rsidRDefault="00A30729" w:rsidP="001F3996">
            <w:pPr>
              <w:pStyle w:val="ListParagraph"/>
              <w:numPr>
                <w:ilvl w:val="0"/>
                <w:numId w:val="77"/>
              </w:numPr>
              <w:tabs>
                <w:tab w:val="left" w:pos="176"/>
              </w:tabs>
              <w:spacing w:before="120" w:after="120"/>
              <w:ind w:left="35" w:firstLine="0"/>
              <w:rPr>
                <w:rFonts w:ascii="Georgia" w:hAnsi="Georgia"/>
                <w:b/>
                <w:i/>
                <w:color w:val="365F91" w:themeColor="accent1" w:themeShade="BF"/>
                <w:sz w:val="28"/>
                <w:szCs w:val="24"/>
                <w:lang w:val="en-US"/>
              </w:rPr>
            </w:pPr>
            <w:r w:rsidRPr="00A30729">
              <w:rPr>
                <w:rFonts w:ascii="Georgia" w:hAnsi="Georgia"/>
                <w:sz w:val="24"/>
              </w:rPr>
              <w:t>Use noncommittal words with positive tone of voice.</w:t>
            </w:r>
          </w:p>
        </w:tc>
        <w:tc>
          <w:tcPr>
            <w:tcW w:w="2640" w:type="dxa"/>
          </w:tcPr>
          <w:p w14:paraId="038BF2CF" w14:textId="77777777" w:rsidR="00032F59" w:rsidRDefault="00A30729" w:rsidP="001F3996">
            <w:pPr>
              <w:pStyle w:val="ListParagraph"/>
              <w:numPr>
                <w:ilvl w:val="0"/>
                <w:numId w:val="77"/>
              </w:numPr>
              <w:tabs>
                <w:tab w:val="left" w:pos="264"/>
              </w:tabs>
              <w:spacing w:before="120" w:after="120"/>
              <w:ind w:left="0" w:firstLine="122"/>
              <w:rPr>
                <w:rFonts w:ascii="Georgia" w:hAnsi="Georgia"/>
                <w:sz w:val="24"/>
              </w:rPr>
            </w:pPr>
            <w:r w:rsidRPr="00A30729">
              <w:rPr>
                <w:rFonts w:ascii="Georgia" w:hAnsi="Georgia"/>
                <w:sz w:val="24"/>
              </w:rPr>
              <w:t xml:space="preserve">I see… ƒ </w:t>
            </w:r>
          </w:p>
          <w:p w14:paraId="2AEEAD64" w14:textId="77777777" w:rsidR="00032F59" w:rsidRDefault="00A30729" w:rsidP="001F3996">
            <w:pPr>
              <w:pStyle w:val="ListParagraph"/>
              <w:numPr>
                <w:ilvl w:val="0"/>
                <w:numId w:val="77"/>
              </w:numPr>
              <w:tabs>
                <w:tab w:val="left" w:pos="264"/>
              </w:tabs>
              <w:spacing w:before="120" w:after="120"/>
              <w:ind w:left="0" w:firstLine="122"/>
              <w:rPr>
                <w:rFonts w:ascii="Georgia" w:hAnsi="Georgia"/>
                <w:sz w:val="24"/>
              </w:rPr>
            </w:pPr>
            <w:r w:rsidRPr="00032F59">
              <w:rPr>
                <w:rFonts w:ascii="Georgia" w:hAnsi="Georgia"/>
                <w:sz w:val="24"/>
              </w:rPr>
              <w:t xml:space="preserve">That’s interesting… </w:t>
            </w:r>
          </w:p>
          <w:p w14:paraId="217EA607" w14:textId="77777777" w:rsidR="00032F59" w:rsidRPr="00032F59" w:rsidRDefault="00A30729" w:rsidP="001F3996">
            <w:pPr>
              <w:pStyle w:val="ListParagraph"/>
              <w:numPr>
                <w:ilvl w:val="0"/>
                <w:numId w:val="77"/>
              </w:numPr>
              <w:tabs>
                <w:tab w:val="left" w:pos="264"/>
              </w:tabs>
              <w:spacing w:before="120" w:after="120"/>
              <w:ind w:left="0" w:firstLine="122"/>
              <w:rPr>
                <w:rFonts w:ascii="Georgia" w:hAnsi="Georgia"/>
                <w:sz w:val="24"/>
              </w:rPr>
            </w:pPr>
            <w:r w:rsidRPr="00032F59">
              <w:rPr>
                <w:rFonts w:ascii="Georgia" w:hAnsi="Georgia"/>
                <w:sz w:val="24"/>
              </w:rPr>
              <w:t xml:space="preserve">Tell </w:t>
            </w:r>
            <w:r w:rsidR="00032F59">
              <w:rPr>
                <w:rFonts w:ascii="Georgia" w:hAnsi="Georgia"/>
                <w:sz w:val="24"/>
              </w:rPr>
              <w:t>us</w:t>
            </w:r>
            <w:r w:rsidRPr="00032F59">
              <w:rPr>
                <w:rFonts w:ascii="Georgia" w:hAnsi="Georgia"/>
                <w:sz w:val="24"/>
              </w:rPr>
              <w:t xml:space="preserve"> more about… ƒ </w:t>
            </w:r>
          </w:p>
          <w:p w14:paraId="12B42613" w14:textId="77777777" w:rsidR="002141CA" w:rsidRPr="00A30729" w:rsidRDefault="00A30729" w:rsidP="001F3996">
            <w:pPr>
              <w:pStyle w:val="ListParagraph"/>
              <w:numPr>
                <w:ilvl w:val="0"/>
                <w:numId w:val="77"/>
              </w:numPr>
              <w:tabs>
                <w:tab w:val="left" w:pos="264"/>
              </w:tabs>
              <w:spacing w:before="120" w:after="120"/>
              <w:ind w:left="0" w:firstLine="122"/>
              <w:rPr>
                <w:rFonts w:ascii="Georgia" w:hAnsi="Georgia"/>
                <w:sz w:val="24"/>
              </w:rPr>
            </w:pPr>
            <w:r w:rsidRPr="00A30729">
              <w:rPr>
                <w:rFonts w:ascii="Georgia" w:hAnsi="Georgia"/>
                <w:sz w:val="24"/>
              </w:rPr>
              <w:t>Go on…</w:t>
            </w:r>
          </w:p>
        </w:tc>
      </w:tr>
      <w:tr w:rsidR="002141CA" w14:paraId="0C39CEA8" w14:textId="77777777" w:rsidTr="00032F59">
        <w:tc>
          <w:tcPr>
            <w:tcW w:w="2463" w:type="dxa"/>
          </w:tcPr>
          <w:p w14:paraId="489306B4" w14:textId="77777777" w:rsidR="002141CA" w:rsidRPr="00A30729" w:rsidRDefault="00A30729" w:rsidP="00A30729">
            <w:pPr>
              <w:spacing w:before="120" w:after="120"/>
              <w:rPr>
                <w:rFonts w:ascii="Georgia" w:hAnsi="Georgia"/>
                <w:b/>
                <w:i/>
                <w:color w:val="365F91" w:themeColor="accent1" w:themeShade="BF"/>
                <w:sz w:val="24"/>
                <w:szCs w:val="24"/>
                <w:lang w:val="en-US"/>
              </w:rPr>
            </w:pPr>
            <w:r w:rsidRPr="00A30729">
              <w:rPr>
                <w:rFonts w:ascii="Georgia" w:hAnsi="Georgia"/>
                <w:b/>
                <w:color w:val="365F91" w:themeColor="accent1" w:themeShade="BF"/>
                <w:sz w:val="24"/>
              </w:rPr>
              <w:t>RESTATING</w:t>
            </w:r>
          </w:p>
        </w:tc>
        <w:tc>
          <w:tcPr>
            <w:tcW w:w="2181" w:type="dxa"/>
          </w:tcPr>
          <w:p w14:paraId="4B74FAC9" w14:textId="77777777" w:rsidR="00A30729" w:rsidRDefault="00A30729" w:rsidP="001F3996">
            <w:pPr>
              <w:pStyle w:val="ListParagraph"/>
              <w:numPr>
                <w:ilvl w:val="0"/>
                <w:numId w:val="77"/>
              </w:numPr>
              <w:tabs>
                <w:tab w:val="left" w:pos="372"/>
              </w:tabs>
              <w:spacing w:before="120" w:after="120"/>
              <w:ind w:left="0" w:firstLine="89"/>
              <w:rPr>
                <w:rFonts w:ascii="Georgia" w:hAnsi="Georgia"/>
                <w:sz w:val="24"/>
              </w:rPr>
            </w:pPr>
            <w:r w:rsidRPr="00A30729">
              <w:rPr>
                <w:rFonts w:ascii="Georgia" w:hAnsi="Georgia"/>
                <w:sz w:val="24"/>
              </w:rPr>
              <w:t>To show that you a</w:t>
            </w:r>
            <w:r>
              <w:rPr>
                <w:rFonts w:ascii="Georgia" w:hAnsi="Georgia"/>
                <w:sz w:val="24"/>
              </w:rPr>
              <w:t>re listening and understandin</w:t>
            </w:r>
          </w:p>
          <w:p w14:paraId="61C5D13A" w14:textId="77777777" w:rsidR="002141CA" w:rsidRPr="00A30729" w:rsidRDefault="00A30729" w:rsidP="001F3996">
            <w:pPr>
              <w:pStyle w:val="ListParagraph"/>
              <w:numPr>
                <w:ilvl w:val="0"/>
                <w:numId w:val="77"/>
              </w:numPr>
              <w:tabs>
                <w:tab w:val="left" w:pos="372"/>
              </w:tabs>
              <w:spacing w:before="120" w:after="120"/>
              <w:ind w:left="0" w:firstLine="89"/>
              <w:rPr>
                <w:rFonts w:ascii="Georgia" w:hAnsi="Georgia"/>
                <w:sz w:val="24"/>
              </w:rPr>
            </w:pPr>
            <w:r w:rsidRPr="00A30729">
              <w:rPr>
                <w:rFonts w:ascii="Georgia" w:hAnsi="Georgia"/>
                <w:sz w:val="24"/>
              </w:rPr>
              <w:t>To help speaker grasp the facts</w:t>
            </w:r>
          </w:p>
        </w:tc>
        <w:tc>
          <w:tcPr>
            <w:tcW w:w="2747" w:type="dxa"/>
          </w:tcPr>
          <w:p w14:paraId="7CF88099" w14:textId="77777777" w:rsidR="00914BB0" w:rsidRDefault="00914BB0" w:rsidP="00914BB0">
            <w:pPr>
              <w:pStyle w:val="ListParagraph"/>
              <w:tabs>
                <w:tab w:val="left" w:pos="318"/>
              </w:tabs>
              <w:spacing w:before="120" w:after="120"/>
              <w:ind w:left="89"/>
              <w:rPr>
                <w:rFonts w:ascii="Georgia" w:hAnsi="Georgia"/>
                <w:sz w:val="24"/>
              </w:rPr>
            </w:pPr>
          </w:p>
          <w:p w14:paraId="646A6850" w14:textId="77777777" w:rsidR="00A30729" w:rsidRDefault="00A30729" w:rsidP="001F3996">
            <w:pPr>
              <w:pStyle w:val="ListParagraph"/>
              <w:numPr>
                <w:ilvl w:val="0"/>
                <w:numId w:val="77"/>
              </w:numPr>
              <w:tabs>
                <w:tab w:val="left" w:pos="318"/>
              </w:tabs>
              <w:spacing w:before="120" w:after="120"/>
              <w:ind w:left="34" w:firstLine="55"/>
              <w:rPr>
                <w:rFonts w:ascii="Georgia" w:hAnsi="Georgia"/>
                <w:sz w:val="24"/>
              </w:rPr>
            </w:pPr>
            <w:r w:rsidRPr="00A30729">
              <w:rPr>
                <w:rFonts w:ascii="Georgia" w:hAnsi="Georgia"/>
                <w:sz w:val="24"/>
              </w:rPr>
              <w:t xml:space="preserve">Restate the speakers’ basic ideas.  </w:t>
            </w:r>
          </w:p>
          <w:p w14:paraId="6130B348" w14:textId="77777777" w:rsidR="002141CA" w:rsidRPr="00A30729" w:rsidRDefault="00A30729" w:rsidP="001F3996">
            <w:pPr>
              <w:pStyle w:val="ListParagraph"/>
              <w:numPr>
                <w:ilvl w:val="0"/>
                <w:numId w:val="77"/>
              </w:numPr>
              <w:tabs>
                <w:tab w:val="left" w:pos="318"/>
              </w:tabs>
              <w:spacing w:before="120" w:after="120"/>
              <w:ind w:left="34" w:firstLine="0"/>
              <w:rPr>
                <w:rFonts w:ascii="Georgia" w:hAnsi="Georgia"/>
                <w:sz w:val="24"/>
              </w:rPr>
            </w:pPr>
            <w:r w:rsidRPr="00A30729">
              <w:rPr>
                <w:rFonts w:ascii="Georgia" w:hAnsi="Georgia"/>
                <w:sz w:val="24"/>
              </w:rPr>
              <w:t>Put in your own words.</w:t>
            </w:r>
          </w:p>
        </w:tc>
        <w:tc>
          <w:tcPr>
            <w:tcW w:w="2640" w:type="dxa"/>
          </w:tcPr>
          <w:p w14:paraId="245AB26A" w14:textId="77777777" w:rsidR="00914BB0" w:rsidRDefault="00914BB0" w:rsidP="00914BB0">
            <w:pPr>
              <w:pStyle w:val="ListParagraph"/>
              <w:tabs>
                <w:tab w:val="left" w:pos="264"/>
              </w:tabs>
              <w:spacing w:before="120" w:after="120"/>
              <w:ind w:left="122"/>
              <w:rPr>
                <w:rFonts w:ascii="Georgia" w:hAnsi="Georgia"/>
                <w:sz w:val="24"/>
              </w:rPr>
            </w:pPr>
          </w:p>
          <w:p w14:paraId="467B5D81" w14:textId="77777777" w:rsidR="00F33790" w:rsidRDefault="00A30729" w:rsidP="001F3996">
            <w:pPr>
              <w:pStyle w:val="ListParagraph"/>
              <w:numPr>
                <w:ilvl w:val="0"/>
                <w:numId w:val="77"/>
              </w:numPr>
              <w:tabs>
                <w:tab w:val="left" w:pos="264"/>
              </w:tabs>
              <w:spacing w:before="120" w:after="120"/>
              <w:ind w:left="122" w:hanging="33"/>
              <w:rPr>
                <w:rFonts w:ascii="Georgia" w:hAnsi="Georgia"/>
                <w:sz w:val="24"/>
              </w:rPr>
            </w:pPr>
            <w:r w:rsidRPr="00A30729">
              <w:rPr>
                <w:rFonts w:ascii="Georgia" w:hAnsi="Georgia"/>
                <w:sz w:val="24"/>
              </w:rPr>
              <w:t>If</w:t>
            </w:r>
            <w:r>
              <w:rPr>
                <w:rFonts w:ascii="Georgia" w:hAnsi="Georgia"/>
                <w:sz w:val="24"/>
              </w:rPr>
              <w:t xml:space="preserve"> </w:t>
            </w:r>
            <w:r w:rsidRPr="00A30729">
              <w:rPr>
                <w:rFonts w:ascii="Georgia" w:hAnsi="Georgia"/>
                <w:sz w:val="24"/>
              </w:rPr>
              <w:t xml:space="preserve"> I understand, </w:t>
            </w:r>
            <w:r w:rsidR="00914BB0">
              <w:rPr>
                <w:rFonts w:ascii="Georgia" w:hAnsi="Georgia"/>
                <w:sz w:val="24"/>
              </w:rPr>
              <w:t xml:space="preserve">you are saying that </w:t>
            </w:r>
          </w:p>
          <w:p w14:paraId="05BF0545" w14:textId="77777777" w:rsidR="002141CA" w:rsidRPr="00A30729" w:rsidRDefault="00A30729" w:rsidP="001F3996">
            <w:pPr>
              <w:pStyle w:val="ListParagraph"/>
              <w:numPr>
                <w:ilvl w:val="0"/>
                <w:numId w:val="77"/>
              </w:numPr>
              <w:tabs>
                <w:tab w:val="left" w:pos="264"/>
              </w:tabs>
              <w:spacing w:before="120" w:after="120"/>
              <w:ind w:left="122" w:hanging="33"/>
              <w:rPr>
                <w:rFonts w:ascii="Georgia" w:hAnsi="Georgia"/>
                <w:sz w:val="24"/>
              </w:rPr>
            </w:pPr>
            <w:r w:rsidRPr="00A30729">
              <w:rPr>
                <w:rFonts w:ascii="Georgia" w:hAnsi="Georgia"/>
                <w:sz w:val="24"/>
              </w:rPr>
              <w:t xml:space="preserve"> In other words, </w:t>
            </w:r>
            <w:r w:rsidR="00914BB0">
              <w:rPr>
                <w:rFonts w:ascii="Georgia" w:hAnsi="Georgia"/>
                <w:sz w:val="24"/>
              </w:rPr>
              <w:t>you say that...</w:t>
            </w:r>
          </w:p>
        </w:tc>
      </w:tr>
      <w:tr w:rsidR="002141CA" w14:paraId="7D47D64A" w14:textId="77777777" w:rsidTr="00032F59">
        <w:tc>
          <w:tcPr>
            <w:tcW w:w="2463" w:type="dxa"/>
          </w:tcPr>
          <w:p w14:paraId="20B9CB6A" w14:textId="77777777" w:rsidR="002141CA" w:rsidRPr="00A30729" w:rsidRDefault="00A30729" w:rsidP="00A30729">
            <w:pPr>
              <w:spacing w:before="120" w:after="120"/>
              <w:rPr>
                <w:rFonts w:ascii="Georgia" w:hAnsi="Georgia"/>
                <w:b/>
                <w:i/>
                <w:color w:val="365F91" w:themeColor="accent1" w:themeShade="BF"/>
                <w:sz w:val="24"/>
                <w:szCs w:val="24"/>
                <w:lang w:val="en-US"/>
              </w:rPr>
            </w:pPr>
            <w:r w:rsidRPr="00A30729">
              <w:rPr>
                <w:rFonts w:ascii="Georgia" w:hAnsi="Georgia"/>
                <w:b/>
                <w:color w:val="365F91" w:themeColor="accent1" w:themeShade="BF"/>
                <w:sz w:val="24"/>
              </w:rPr>
              <w:t>REFLECTING</w:t>
            </w:r>
          </w:p>
        </w:tc>
        <w:tc>
          <w:tcPr>
            <w:tcW w:w="2181" w:type="dxa"/>
          </w:tcPr>
          <w:p w14:paraId="12BD66D2" w14:textId="77777777" w:rsidR="00F33790" w:rsidRDefault="00A30729" w:rsidP="001F3996">
            <w:pPr>
              <w:pStyle w:val="ListParagraph"/>
              <w:numPr>
                <w:ilvl w:val="0"/>
                <w:numId w:val="77"/>
              </w:numPr>
              <w:tabs>
                <w:tab w:val="left" w:pos="372"/>
              </w:tabs>
              <w:spacing w:before="120" w:after="120"/>
              <w:ind w:left="0" w:firstLine="89"/>
              <w:rPr>
                <w:rFonts w:ascii="Georgia" w:hAnsi="Georgia"/>
                <w:sz w:val="24"/>
              </w:rPr>
            </w:pPr>
            <w:r w:rsidRPr="00A30729">
              <w:rPr>
                <w:rFonts w:ascii="Georgia" w:hAnsi="Georgia"/>
                <w:sz w:val="24"/>
              </w:rPr>
              <w:t xml:space="preserve">To show you </w:t>
            </w:r>
            <w:r w:rsidR="00F33790">
              <w:rPr>
                <w:rFonts w:ascii="Georgia" w:hAnsi="Georgia"/>
                <w:sz w:val="24"/>
              </w:rPr>
              <w:t xml:space="preserve">are listening and understanding </w:t>
            </w:r>
          </w:p>
          <w:p w14:paraId="071E3A71" w14:textId="77777777" w:rsidR="002141CA" w:rsidRPr="00A30729" w:rsidRDefault="00A30729" w:rsidP="001F3996">
            <w:pPr>
              <w:pStyle w:val="ListParagraph"/>
              <w:numPr>
                <w:ilvl w:val="0"/>
                <w:numId w:val="77"/>
              </w:numPr>
              <w:tabs>
                <w:tab w:val="left" w:pos="372"/>
              </w:tabs>
              <w:spacing w:before="120" w:after="120"/>
              <w:ind w:left="0" w:firstLine="89"/>
              <w:rPr>
                <w:rFonts w:ascii="Georgia" w:hAnsi="Georgia"/>
                <w:sz w:val="24"/>
              </w:rPr>
            </w:pPr>
            <w:r w:rsidRPr="00A30729">
              <w:rPr>
                <w:rFonts w:ascii="Georgia" w:hAnsi="Georgia"/>
                <w:sz w:val="24"/>
              </w:rPr>
              <w:t>To let speaker know you understand how he/she feels.</w:t>
            </w:r>
          </w:p>
        </w:tc>
        <w:tc>
          <w:tcPr>
            <w:tcW w:w="2747" w:type="dxa"/>
          </w:tcPr>
          <w:p w14:paraId="2DB4C4B6" w14:textId="77777777" w:rsidR="00914BB0" w:rsidRDefault="00914BB0" w:rsidP="00914BB0">
            <w:pPr>
              <w:pStyle w:val="ListParagraph"/>
              <w:tabs>
                <w:tab w:val="left" w:pos="318"/>
              </w:tabs>
              <w:spacing w:before="120" w:after="120"/>
              <w:ind w:left="89"/>
              <w:rPr>
                <w:rFonts w:ascii="Georgia" w:hAnsi="Georgia"/>
                <w:sz w:val="24"/>
              </w:rPr>
            </w:pPr>
          </w:p>
          <w:p w14:paraId="0AEB54C9" w14:textId="77777777" w:rsidR="00F33790" w:rsidRDefault="00A30729" w:rsidP="001F3996">
            <w:pPr>
              <w:pStyle w:val="ListParagraph"/>
              <w:numPr>
                <w:ilvl w:val="0"/>
                <w:numId w:val="77"/>
              </w:numPr>
              <w:tabs>
                <w:tab w:val="left" w:pos="318"/>
              </w:tabs>
              <w:spacing w:before="120" w:after="120"/>
              <w:ind w:left="34" w:firstLine="55"/>
              <w:rPr>
                <w:rFonts w:ascii="Georgia" w:hAnsi="Georgia"/>
                <w:sz w:val="24"/>
              </w:rPr>
            </w:pPr>
            <w:r w:rsidRPr="00A30729">
              <w:rPr>
                <w:rFonts w:ascii="Georgia" w:hAnsi="Georgia"/>
                <w:sz w:val="24"/>
              </w:rPr>
              <w:t xml:space="preserve">Reflect the speakers’ basic feelings. ƒ </w:t>
            </w:r>
          </w:p>
          <w:p w14:paraId="01204E42" w14:textId="77777777" w:rsidR="002141CA" w:rsidRPr="00A30729" w:rsidRDefault="00A30729" w:rsidP="001F3996">
            <w:pPr>
              <w:pStyle w:val="ListParagraph"/>
              <w:numPr>
                <w:ilvl w:val="0"/>
                <w:numId w:val="77"/>
              </w:numPr>
              <w:tabs>
                <w:tab w:val="left" w:pos="318"/>
              </w:tabs>
              <w:spacing w:before="120" w:after="120"/>
              <w:ind w:left="34" w:firstLine="55"/>
              <w:rPr>
                <w:rFonts w:ascii="Georgia" w:hAnsi="Georgia"/>
                <w:sz w:val="24"/>
              </w:rPr>
            </w:pPr>
            <w:r w:rsidRPr="00A30729">
              <w:rPr>
                <w:rFonts w:ascii="Georgia" w:hAnsi="Georgia"/>
                <w:sz w:val="24"/>
              </w:rPr>
              <w:t>Put in your own words.</w:t>
            </w:r>
          </w:p>
        </w:tc>
        <w:tc>
          <w:tcPr>
            <w:tcW w:w="2640" w:type="dxa"/>
          </w:tcPr>
          <w:p w14:paraId="4F66E609" w14:textId="77777777" w:rsidR="00032F59" w:rsidRPr="00032F59" w:rsidRDefault="00032F59" w:rsidP="00032F59">
            <w:pPr>
              <w:pStyle w:val="ListParagraph"/>
              <w:tabs>
                <w:tab w:val="left" w:pos="264"/>
              </w:tabs>
              <w:spacing w:before="120" w:after="120"/>
              <w:ind w:left="122"/>
              <w:rPr>
                <w:rFonts w:ascii="Georgia" w:hAnsi="Georgia"/>
                <w:sz w:val="12"/>
              </w:rPr>
            </w:pPr>
          </w:p>
          <w:p w14:paraId="3993B99E" w14:textId="77777777" w:rsidR="00032F59" w:rsidRDefault="00032F59" w:rsidP="001F3996">
            <w:pPr>
              <w:pStyle w:val="ListParagraph"/>
              <w:numPr>
                <w:ilvl w:val="0"/>
                <w:numId w:val="77"/>
              </w:numPr>
              <w:tabs>
                <w:tab w:val="left" w:pos="264"/>
              </w:tabs>
              <w:spacing w:before="120" w:after="120"/>
              <w:ind w:left="-20" w:firstLine="142"/>
              <w:rPr>
                <w:rFonts w:ascii="Georgia" w:hAnsi="Georgia"/>
                <w:sz w:val="24"/>
              </w:rPr>
            </w:pPr>
            <w:r>
              <w:rPr>
                <w:rFonts w:ascii="Georgia" w:hAnsi="Georgia"/>
                <w:sz w:val="24"/>
              </w:rPr>
              <w:t>You feel that…</w:t>
            </w:r>
          </w:p>
          <w:p w14:paraId="7344B93D" w14:textId="77777777" w:rsidR="00032F59" w:rsidRDefault="00A30729" w:rsidP="001F3996">
            <w:pPr>
              <w:pStyle w:val="ListParagraph"/>
              <w:numPr>
                <w:ilvl w:val="0"/>
                <w:numId w:val="77"/>
              </w:numPr>
              <w:tabs>
                <w:tab w:val="left" w:pos="264"/>
              </w:tabs>
              <w:spacing w:before="120" w:after="120"/>
              <w:ind w:left="-20" w:firstLine="142"/>
              <w:rPr>
                <w:rFonts w:ascii="Georgia" w:hAnsi="Georgia"/>
                <w:sz w:val="24"/>
              </w:rPr>
            </w:pPr>
            <w:r w:rsidRPr="00A30729">
              <w:rPr>
                <w:rFonts w:ascii="Georgia" w:hAnsi="Georgia"/>
                <w:sz w:val="24"/>
              </w:rPr>
              <w:t xml:space="preserve">You were pretty disturbed about that… ƒ </w:t>
            </w:r>
          </w:p>
          <w:p w14:paraId="2E834702" w14:textId="77777777" w:rsidR="002141CA" w:rsidRPr="00A30729" w:rsidRDefault="00A30729" w:rsidP="001F3996">
            <w:pPr>
              <w:pStyle w:val="ListParagraph"/>
              <w:numPr>
                <w:ilvl w:val="0"/>
                <w:numId w:val="77"/>
              </w:numPr>
              <w:tabs>
                <w:tab w:val="left" w:pos="264"/>
              </w:tabs>
              <w:spacing w:before="120" w:after="120"/>
              <w:ind w:left="-20" w:firstLine="142"/>
              <w:rPr>
                <w:rFonts w:ascii="Georgia" w:hAnsi="Georgia"/>
                <w:sz w:val="24"/>
              </w:rPr>
            </w:pPr>
            <w:r w:rsidRPr="00A30729">
              <w:rPr>
                <w:rFonts w:ascii="Georgia" w:hAnsi="Georgia"/>
                <w:sz w:val="24"/>
              </w:rPr>
              <w:t>You believe that…</w:t>
            </w:r>
          </w:p>
        </w:tc>
      </w:tr>
      <w:tr w:rsidR="002141CA" w14:paraId="0246BD05" w14:textId="77777777" w:rsidTr="00032F59">
        <w:tc>
          <w:tcPr>
            <w:tcW w:w="2463" w:type="dxa"/>
          </w:tcPr>
          <w:p w14:paraId="47F4C86C" w14:textId="77777777" w:rsidR="002141CA" w:rsidRPr="00A30729" w:rsidRDefault="00A30729" w:rsidP="00A30729">
            <w:pPr>
              <w:spacing w:before="120" w:after="120"/>
              <w:rPr>
                <w:rFonts w:ascii="Georgia" w:hAnsi="Georgia"/>
                <w:b/>
                <w:i/>
                <w:color w:val="365F91" w:themeColor="accent1" w:themeShade="BF"/>
                <w:sz w:val="24"/>
                <w:szCs w:val="24"/>
                <w:lang w:val="en-US"/>
              </w:rPr>
            </w:pPr>
            <w:r w:rsidRPr="00A30729">
              <w:rPr>
                <w:rFonts w:ascii="Georgia" w:hAnsi="Georgia"/>
                <w:b/>
                <w:color w:val="365F91" w:themeColor="accent1" w:themeShade="BF"/>
                <w:sz w:val="24"/>
              </w:rPr>
              <w:t>SUMMARIZING</w:t>
            </w:r>
          </w:p>
        </w:tc>
        <w:tc>
          <w:tcPr>
            <w:tcW w:w="2181" w:type="dxa"/>
          </w:tcPr>
          <w:p w14:paraId="14B9B4AC" w14:textId="77777777" w:rsidR="00914BB0" w:rsidRDefault="00A30729" w:rsidP="001F3996">
            <w:pPr>
              <w:pStyle w:val="ListParagraph"/>
              <w:numPr>
                <w:ilvl w:val="0"/>
                <w:numId w:val="77"/>
              </w:numPr>
              <w:tabs>
                <w:tab w:val="left" w:pos="231"/>
              </w:tabs>
              <w:spacing w:before="120" w:after="120"/>
              <w:ind w:left="0" w:firstLine="89"/>
              <w:rPr>
                <w:rFonts w:ascii="Georgia" w:hAnsi="Georgia"/>
                <w:sz w:val="24"/>
              </w:rPr>
            </w:pPr>
            <w:r w:rsidRPr="00A30729">
              <w:rPr>
                <w:rFonts w:ascii="Georgia" w:hAnsi="Georgia"/>
                <w:sz w:val="24"/>
              </w:rPr>
              <w:t xml:space="preserve">To pull important ideas, facts, etc. together. ƒ </w:t>
            </w:r>
          </w:p>
          <w:p w14:paraId="3354F15E" w14:textId="77777777" w:rsidR="00914BB0" w:rsidRDefault="00A30729" w:rsidP="001F3996">
            <w:pPr>
              <w:pStyle w:val="ListParagraph"/>
              <w:numPr>
                <w:ilvl w:val="0"/>
                <w:numId w:val="77"/>
              </w:numPr>
              <w:tabs>
                <w:tab w:val="left" w:pos="231"/>
              </w:tabs>
              <w:spacing w:before="120" w:after="120"/>
              <w:ind w:left="0" w:firstLine="89"/>
              <w:rPr>
                <w:rFonts w:ascii="Georgia" w:hAnsi="Georgia"/>
                <w:sz w:val="24"/>
              </w:rPr>
            </w:pPr>
            <w:r w:rsidRPr="00A30729">
              <w:rPr>
                <w:rFonts w:ascii="Georgia" w:hAnsi="Georgia"/>
                <w:sz w:val="24"/>
              </w:rPr>
              <w:t xml:space="preserve">To establish a basis for further discussion ƒ </w:t>
            </w:r>
          </w:p>
          <w:p w14:paraId="5CBC768B" w14:textId="77777777" w:rsidR="002141CA" w:rsidRPr="00A30729" w:rsidRDefault="00A30729" w:rsidP="001F3996">
            <w:pPr>
              <w:pStyle w:val="ListParagraph"/>
              <w:numPr>
                <w:ilvl w:val="0"/>
                <w:numId w:val="77"/>
              </w:numPr>
              <w:tabs>
                <w:tab w:val="left" w:pos="231"/>
              </w:tabs>
              <w:spacing w:before="120" w:after="120"/>
              <w:ind w:left="0" w:firstLine="89"/>
              <w:rPr>
                <w:rFonts w:ascii="Georgia" w:hAnsi="Georgia"/>
                <w:sz w:val="24"/>
              </w:rPr>
            </w:pPr>
            <w:r w:rsidRPr="00A30729">
              <w:rPr>
                <w:rFonts w:ascii="Georgia" w:hAnsi="Georgia"/>
                <w:sz w:val="24"/>
              </w:rPr>
              <w:t>To review progress</w:t>
            </w:r>
          </w:p>
        </w:tc>
        <w:tc>
          <w:tcPr>
            <w:tcW w:w="2747" w:type="dxa"/>
          </w:tcPr>
          <w:p w14:paraId="451C92B4" w14:textId="77777777" w:rsidR="00914BB0" w:rsidRDefault="00914BB0" w:rsidP="00914BB0">
            <w:pPr>
              <w:pStyle w:val="ListParagraph"/>
              <w:spacing w:before="240" w:after="120"/>
              <w:ind w:left="375"/>
              <w:rPr>
                <w:rFonts w:ascii="Georgia" w:hAnsi="Georgia"/>
                <w:sz w:val="24"/>
              </w:rPr>
            </w:pPr>
          </w:p>
          <w:p w14:paraId="7434E5EB" w14:textId="77777777" w:rsidR="002141CA" w:rsidRPr="00A30729" w:rsidRDefault="00A30729" w:rsidP="001F3996">
            <w:pPr>
              <w:pStyle w:val="ListParagraph"/>
              <w:numPr>
                <w:ilvl w:val="0"/>
                <w:numId w:val="77"/>
              </w:numPr>
              <w:tabs>
                <w:tab w:val="left" w:pos="318"/>
              </w:tabs>
              <w:spacing w:before="240" w:after="120"/>
              <w:ind w:left="34" w:firstLine="0"/>
              <w:rPr>
                <w:rFonts w:ascii="Georgia" w:hAnsi="Georgia"/>
                <w:sz w:val="24"/>
              </w:rPr>
            </w:pPr>
            <w:r w:rsidRPr="00A30729">
              <w:rPr>
                <w:rFonts w:ascii="Georgia" w:hAnsi="Georgia"/>
                <w:sz w:val="24"/>
              </w:rPr>
              <w:t>Restate, reflect, and summarize major ideas and feelings.</w:t>
            </w:r>
          </w:p>
        </w:tc>
        <w:tc>
          <w:tcPr>
            <w:tcW w:w="2640" w:type="dxa"/>
          </w:tcPr>
          <w:p w14:paraId="2C65631B" w14:textId="77777777" w:rsidR="00032F59" w:rsidRDefault="00A30729" w:rsidP="001F3996">
            <w:pPr>
              <w:pStyle w:val="ListParagraph"/>
              <w:numPr>
                <w:ilvl w:val="0"/>
                <w:numId w:val="77"/>
              </w:numPr>
              <w:tabs>
                <w:tab w:val="left" w:pos="264"/>
              </w:tabs>
              <w:spacing w:before="120" w:after="120"/>
              <w:ind w:left="0" w:firstLine="122"/>
              <w:rPr>
                <w:rFonts w:ascii="Georgia" w:hAnsi="Georgia"/>
                <w:sz w:val="24"/>
              </w:rPr>
            </w:pPr>
            <w:r w:rsidRPr="00A30729">
              <w:rPr>
                <w:rFonts w:ascii="Georgia" w:hAnsi="Georgia"/>
                <w:sz w:val="24"/>
              </w:rPr>
              <w:t xml:space="preserve">These seem to be the key ideas you expressed… ƒ </w:t>
            </w:r>
          </w:p>
          <w:p w14:paraId="4897CAAA" w14:textId="77777777" w:rsidR="002141CA" w:rsidRPr="00A30729" w:rsidRDefault="00032F59" w:rsidP="001F3996">
            <w:pPr>
              <w:pStyle w:val="ListParagraph"/>
              <w:numPr>
                <w:ilvl w:val="0"/>
                <w:numId w:val="77"/>
              </w:numPr>
              <w:tabs>
                <w:tab w:val="left" w:pos="264"/>
              </w:tabs>
              <w:spacing w:before="120" w:after="120"/>
              <w:ind w:left="0" w:firstLine="122"/>
              <w:rPr>
                <w:rFonts w:ascii="Georgia" w:hAnsi="Georgia"/>
                <w:sz w:val="24"/>
              </w:rPr>
            </w:pPr>
            <w:r>
              <w:rPr>
                <w:rFonts w:ascii="Georgia" w:hAnsi="Georgia"/>
                <w:sz w:val="24"/>
              </w:rPr>
              <w:t xml:space="preserve"> </w:t>
            </w:r>
            <w:r w:rsidR="00A30729" w:rsidRPr="00A30729">
              <w:rPr>
                <w:rFonts w:ascii="Georgia" w:hAnsi="Georgia"/>
                <w:sz w:val="24"/>
              </w:rPr>
              <w:t>If I understand you, you feel this way about this situation.</w:t>
            </w:r>
          </w:p>
        </w:tc>
      </w:tr>
    </w:tbl>
    <w:p w14:paraId="6ECE1373" w14:textId="77777777" w:rsidR="00B84EF7" w:rsidRDefault="00B84EF7" w:rsidP="00AB5DEE">
      <w:pPr>
        <w:ind w:firstLine="426"/>
        <w:rPr>
          <w:rFonts w:ascii="Georgia" w:hAnsi="Georgia"/>
          <w:b/>
          <w:i/>
          <w:color w:val="365F91" w:themeColor="accent1" w:themeShade="BF"/>
          <w:sz w:val="28"/>
          <w:szCs w:val="24"/>
          <w:lang w:val="en-US"/>
        </w:rPr>
      </w:pPr>
    </w:p>
    <w:p w14:paraId="72CD0A2E" w14:textId="77777777" w:rsidR="00B84EF7" w:rsidRDefault="00B84EF7">
      <w:pPr>
        <w:spacing w:after="200" w:line="276" w:lineRule="auto"/>
        <w:rPr>
          <w:rFonts w:ascii="Georgia" w:hAnsi="Georgia"/>
          <w:b/>
          <w:i/>
          <w:color w:val="365F91" w:themeColor="accent1" w:themeShade="BF"/>
          <w:sz w:val="28"/>
          <w:szCs w:val="24"/>
          <w:lang w:val="en-US"/>
        </w:rPr>
      </w:pPr>
      <w:r>
        <w:rPr>
          <w:rFonts w:ascii="Georgia" w:hAnsi="Georgia"/>
          <w:b/>
          <w:i/>
          <w:color w:val="365F91" w:themeColor="accent1" w:themeShade="BF"/>
          <w:sz w:val="28"/>
          <w:szCs w:val="24"/>
          <w:lang w:val="en-US"/>
        </w:rPr>
        <w:br w:type="page"/>
      </w:r>
    </w:p>
    <w:p w14:paraId="3F0C6ABE" w14:textId="77777777" w:rsidR="00D147E8" w:rsidRDefault="00010B8B" w:rsidP="001F3996">
      <w:pPr>
        <w:pStyle w:val="Heading3"/>
        <w:numPr>
          <w:ilvl w:val="0"/>
          <w:numId w:val="78"/>
        </w:numPr>
        <w:rPr>
          <w:rFonts w:ascii="Georgia" w:hAnsi="Georgia"/>
          <w:i/>
          <w:color w:val="365F91" w:themeColor="accent1" w:themeShade="BF"/>
          <w:sz w:val="24"/>
          <w:lang w:val="en-US"/>
        </w:rPr>
      </w:pPr>
      <w:bookmarkStart w:id="30" w:name="_Toc486718355"/>
      <w:r>
        <w:rPr>
          <w:rFonts w:ascii="Georgia" w:hAnsi="Georgia"/>
          <w:i/>
          <w:color w:val="365F91" w:themeColor="accent1" w:themeShade="BF"/>
          <w:sz w:val="24"/>
          <w:lang w:val="en-US"/>
        </w:rPr>
        <w:lastRenderedPageBreak/>
        <w:t>Examples of giving p</w:t>
      </w:r>
      <w:r w:rsidR="00D147E8" w:rsidRPr="00281784">
        <w:rPr>
          <w:rFonts w:ascii="Georgia" w:hAnsi="Georgia"/>
          <w:i/>
          <w:color w:val="365F91" w:themeColor="accent1" w:themeShade="BF"/>
          <w:sz w:val="24"/>
          <w:lang w:val="en-US"/>
        </w:rPr>
        <w:t xml:space="preserve">ositive </w:t>
      </w:r>
      <w:r>
        <w:rPr>
          <w:rFonts w:ascii="Georgia" w:hAnsi="Georgia"/>
          <w:i/>
          <w:color w:val="365F91" w:themeColor="accent1" w:themeShade="BF"/>
          <w:sz w:val="24"/>
          <w:lang w:val="en-US"/>
        </w:rPr>
        <w:t>f</w:t>
      </w:r>
      <w:r w:rsidR="00D147E8" w:rsidRPr="00281784">
        <w:rPr>
          <w:rFonts w:ascii="Georgia" w:hAnsi="Georgia"/>
          <w:i/>
          <w:color w:val="365F91" w:themeColor="accent1" w:themeShade="BF"/>
          <w:sz w:val="24"/>
          <w:lang w:val="en-US"/>
        </w:rPr>
        <w:t xml:space="preserve">eedback and </w:t>
      </w:r>
      <w:r>
        <w:rPr>
          <w:rFonts w:ascii="Georgia" w:hAnsi="Georgia"/>
          <w:i/>
          <w:color w:val="365F91" w:themeColor="accent1" w:themeShade="BF"/>
          <w:sz w:val="24"/>
          <w:lang w:val="en-US"/>
        </w:rPr>
        <w:t>e</w:t>
      </w:r>
      <w:r w:rsidR="00D147E8" w:rsidRPr="00281784">
        <w:rPr>
          <w:rFonts w:ascii="Georgia" w:hAnsi="Georgia"/>
          <w:i/>
          <w:color w:val="365F91" w:themeColor="accent1" w:themeShade="BF"/>
          <w:sz w:val="24"/>
          <w:lang w:val="en-US"/>
        </w:rPr>
        <w:t xml:space="preserve">ncouragement for </w:t>
      </w:r>
      <w:r>
        <w:rPr>
          <w:rFonts w:ascii="Georgia" w:hAnsi="Georgia"/>
          <w:i/>
          <w:color w:val="365F91" w:themeColor="accent1" w:themeShade="BF"/>
          <w:sz w:val="24"/>
          <w:lang w:val="en-US"/>
        </w:rPr>
        <w:t>e</w:t>
      </w:r>
      <w:r w:rsidR="00D147E8" w:rsidRPr="00281784">
        <w:rPr>
          <w:rFonts w:ascii="Georgia" w:hAnsi="Georgia"/>
          <w:i/>
          <w:color w:val="365F91" w:themeColor="accent1" w:themeShade="BF"/>
          <w:sz w:val="24"/>
          <w:lang w:val="en-US"/>
        </w:rPr>
        <w:t xml:space="preserve">ffort, </w:t>
      </w:r>
      <w:r>
        <w:rPr>
          <w:rFonts w:ascii="Georgia" w:hAnsi="Georgia"/>
          <w:i/>
          <w:color w:val="365F91" w:themeColor="accent1" w:themeShade="BF"/>
          <w:sz w:val="24"/>
          <w:lang w:val="en-US"/>
        </w:rPr>
        <w:t>t</w:t>
      </w:r>
      <w:r w:rsidR="00D147E8" w:rsidRPr="00281784">
        <w:rPr>
          <w:rFonts w:ascii="Georgia" w:hAnsi="Georgia"/>
          <w:i/>
          <w:color w:val="365F91" w:themeColor="accent1" w:themeShade="BF"/>
          <w:sz w:val="24"/>
          <w:lang w:val="en-US"/>
        </w:rPr>
        <w:t>hinking</w:t>
      </w:r>
      <w:r>
        <w:rPr>
          <w:rFonts w:ascii="Georgia" w:hAnsi="Georgia"/>
          <w:i/>
          <w:color w:val="365F91" w:themeColor="accent1" w:themeShade="BF"/>
          <w:sz w:val="24"/>
          <w:lang w:val="en-US"/>
        </w:rPr>
        <w:t>, and</w:t>
      </w:r>
      <w:r w:rsidR="00D147E8" w:rsidRPr="00281784">
        <w:rPr>
          <w:rFonts w:ascii="Georgia" w:hAnsi="Georgia"/>
          <w:i/>
          <w:color w:val="365F91" w:themeColor="accent1" w:themeShade="BF"/>
          <w:sz w:val="24"/>
          <w:lang w:val="en-US"/>
        </w:rPr>
        <w:t xml:space="preserve"> </w:t>
      </w:r>
      <w:r>
        <w:rPr>
          <w:rFonts w:ascii="Georgia" w:hAnsi="Georgia"/>
          <w:i/>
          <w:color w:val="365F91" w:themeColor="accent1" w:themeShade="BF"/>
          <w:sz w:val="24"/>
          <w:lang w:val="en-US"/>
        </w:rPr>
        <w:t>p</w:t>
      </w:r>
      <w:r w:rsidR="00D147E8" w:rsidRPr="00281784">
        <w:rPr>
          <w:rFonts w:ascii="Georgia" w:hAnsi="Georgia"/>
          <w:i/>
          <w:color w:val="365F91" w:themeColor="accent1" w:themeShade="BF"/>
          <w:sz w:val="24"/>
          <w:lang w:val="en-US"/>
        </w:rPr>
        <w:t xml:space="preserve">roblem </w:t>
      </w:r>
      <w:r>
        <w:rPr>
          <w:rFonts w:ascii="Georgia" w:hAnsi="Georgia"/>
          <w:i/>
          <w:color w:val="365F91" w:themeColor="accent1" w:themeShade="BF"/>
          <w:sz w:val="24"/>
          <w:lang w:val="en-US"/>
        </w:rPr>
        <w:t>s</w:t>
      </w:r>
      <w:r w:rsidR="00D147E8" w:rsidRPr="00281784">
        <w:rPr>
          <w:rFonts w:ascii="Georgia" w:hAnsi="Georgia"/>
          <w:i/>
          <w:color w:val="365F91" w:themeColor="accent1" w:themeShade="BF"/>
          <w:sz w:val="24"/>
          <w:lang w:val="en-US"/>
        </w:rPr>
        <w:t>olving</w:t>
      </w:r>
      <w:bookmarkEnd w:id="30"/>
    </w:p>
    <w:p w14:paraId="5A67C161" w14:textId="77777777" w:rsidR="00281784" w:rsidRPr="00281784" w:rsidRDefault="00281784" w:rsidP="00281784">
      <w:pPr>
        <w:rPr>
          <w:lang w:val="en-US"/>
        </w:rPr>
      </w:pPr>
    </w:p>
    <w:p w14:paraId="59729595" w14:textId="77777777" w:rsidR="00D147E8" w:rsidRPr="006A76AF" w:rsidRDefault="00D147E8" w:rsidP="001F3996">
      <w:pPr>
        <w:pStyle w:val="ListParagraph"/>
        <w:numPr>
          <w:ilvl w:val="0"/>
          <w:numId w:val="13"/>
        </w:numPr>
        <w:spacing w:after="200" w:line="276" w:lineRule="auto"/>
        <w:jc w:val="both"/>
        <w:rPr>
          <w:rFonts w:ascii="Georgia" w:hAnsi="Georgia"/>
          <w:b/>
          <w:color w:val="365F91" w:themeColor="accent1" w:themeShade="BF"/>
          <w:sz w:val="24"/>
          <w:szCs w:val="24"/>
          <w:lang w:val="en-US"/>
        </w:rPr>
      </w:pPr>
      <w:r w:rsidRPr="006A76AF">
        <w:rPr>
          <w:rFonts w:ascii="Georgia" w:hAnsi="Georgia"/>
          <w:sz w:val="24"/>
          <w:szCs w:val="24"/>
        </w:rPr>
        <w:t xml:space="preserve">“Excellent idea for…” </w:t>
      </w:r>
    </w:p>
    <w:p w14:paraId="1BE14BD3" w14:textId="77777777" w:rsidR="00D147E8" w:rsidRPr="006A76AF" w:rsidRDefault="00D147E8" w:rsidP="001F3996">
      <w:pPr>
        <w:pStyle w:val="ListParagraph"/>
        <w:numPr>
          <w:ilvl w:val="0"/>
          <w:numId w:val="13"/>
        </w:numPr>
        <w:spacing w:after="200" w:line="276" w:lineRule="auto"/>
        <w:jc w:val="both"/>
        <w:rPr>
          <w:rFonts w:ascii="Georgia" w:hAnsi="Georgia"/>
          <w:b/>
          <w:color w:val="365F91" w:themeColor="accent1" w:themeShade="BF"/>
          <w:sz w:val="24"/>
          <w:szCs w:val="24"/>
          <w:lang w:val="en-US"/>
        </w:rPr>
      </w:pPr>
      <w:r w:rsidRPr="006A76AF">
        <w:rPr>
          <w:rFonts w:ascii="Georgia" w:hAnsi="Georgia"/>
          <w:sz w:val="24"/>
          <w:szCs w:val="24"/>
        </w:rPr>
        <w:t>“You’ve done a wonderful job at…”</w:t>
      </w:r>
    </w:p>
    <w:p w14:paraId="2D269733" w14:textId="77777777" w:rsidR="00D147E8" w:rsidRPr="006A76AF" w:rsidRDefault="00D147E8" w:rsidP="001F3996">
      <w:pPr>
        <w:pStyle w:val="ListParagraph"/>
        <w:numPr>
          <w:ilvl w:val="0"/>
          <w:numId w:val="13"/>
        </w:numPr>
        <w:spacing w:after="200" w:line="276" w:lineRule="auto"/>
        <w:jc w:val="both"/>
        <w:rPr>
          <w:rFonts w:ascii="Georgia" w:hAnsi="Georgia"/>
          <w:b/>
          <w:color w:val="365F91" w:themeColor="accent1" w:themeShade="BF"/>
          <w:sz w:val="24"/>
          <w:szCs w:val="24"/>
          <w:lang w:val="en-US"/>
        </w:rPr>
      </w:pPr>
      <w:r w:rsidRPr="006A76AF">
        <w:rPr>
          <w:rFonts w:ascii="Georgia" w:hAnsi="Georgia"/>
          <w:sz w:val="24"/>
          <w:szCs w:val="24"/>
        </w:rPr>
        <w:t xml:space="preserve">“See how _______has improved in…” </w:t>
      </w:r>
    </w:p>
    <w:p w14:paraId="3C83462F" w14:textId="77777777" w:rsidR="00D147E8" w:rsidRPr="006A76AF" w:rsidRDefault="00D147E8" w:rsidP="001F3996">
      <w:pPr>
        <w:pStyle w:val="ListParagraph"/>
        <w:numPr>
          <w:ilvl w:val="0"/>
          <w:numId w:val="13"/>
        </w:numPr>
        <w:spacing w:after="200" w:line="276" w:lineRule="auto"/>
        <w:jc w:val="both"/>
        <w:rPr>
          <w:rFonts w:ascii="Georgia" w:hAnsi="Georgia"/>
          <w:b/>
          <w:color w:val="365F91" w:themeColor="accent1" w:themeShade="BF"/>
          <w:sz w:val="24"/>
          <w:szCs w:val="24"/>
          <w:lang w:val="en-US"/>
        </w:rPr>
      </w:pPr>
      <w:r w:rsidRPr="006A76AF">
        <w:rPr>
          <w:rFonts w:ascii="Georgia" w:hAnsi="Georgia"/>
          <w:sz w:val="24"/>
          <w:szCs w:val="24"/>
        </w:rPr>
        <w:t xml:space="preserve">“Look how well s/he did at…” </w:t>
      </w:r>
    </w:p>
    <w:p w14:paraId="13285DEE" w14:textId="77777777" w:rsidR="00D147E8" w:rsidRPr="002E4DA7" w:rsidRDefault="00D147E8" w:rsidP="001F3996">
      <w:pPr>
        <w:pStyle w:val="ListParagraph"/>
        <w:numPr>
          <w:ilvl w:val="0"/>
          <w:numId w:val="13"/>
        </w:numPr>
        <w:spacing w:after="200" w:line="276" w:lineRule="auto"/>
        <w:jc w:val="both"/>
        <w:rPr>
          <w:rFonts w:ascii="Georgia" w:hAnsi="Georgia"/>
          <w:b/>
          <w:color w:val="365F91" w:themeColor="accent1" w:themeShade="BF"/>
          <w:sz w:val="24"/>
          <w:szCs w:val="24"/>
          <w:lang w:val="en-US"/>
        </w:rPr>
      </w:pPr>
      <w:r w:rsidRPr="006A76AF">
        <w:rPr>
          <w:rFonts w:ascii="Georgia" w:hAnsi="Georgia"/>
          <w:sz w:val="24"/>
          <w:szCs w:val="24"/>
        </w:rPr>
        <w:t xml:space="preserve">“What a fabulous job you’ve done of…” </w:t>
      </w:r>
    </w:p>
    <w:p w14:paraId="0EA839AC" w14:textId="77777777" w:rsidR="00D147E8" w:rsidRPr="006A76AF" w:rsidRDefault="00D147E8" w:rsidP="001F3996">
      <w:pPr>
        <w:pStyle w:val="ListParagraph"/>
        <w:numPr>
          <w:ilvl w:val="0"/>
          <w:numId w:val="13"/>
        </w:numPr>
        <w:spacing w:after="200" w:line="276" w:lineRule="auto"/>
        <w:jc w:val="both"/>
        <w:rPr>
          <w:rFonts w:ascii="Georgia" w:hAnsi="Georgia"/>
          <w:b/>
          <w:color w:val="365F91" w:themeColor="accent1" w:themeShade="BF"/>
          <w:sz w:val="24"/>
          <w:szCs w:val="24"/>
          <w:lang w:val="en-US"/>
        </w:rPr>
      </w:pPr>
      <w:r w:rsidRPr="006A76AF">
        <w:rPr>
          <w:rFonts w:ascii="Georgia" w:hAnsi="Georgia"/>
          <w:sz w:val="24"/>
          <w:szCs w:val="24"/>
        </w:rPr>
        <w:t xml:space="preserve">“That’s a cool way to …” </w:t>
      </w:r>
    </w:p>
    <w:p w14:paraId="66B93687" w14:textId="77777777" w:rsidR="00D147E8" w:rsidRPr="006A76AF" w:rsidRDefault="00D147E8" w:rsidP="001F3996">
      <w:pPr>
        <w:pStyle w:val="ListParagraph"/>
        <w:numPr>
          <w:ilvl w:val="0"/>
          <w:numId w:val="13"/>
        </w:numPr>
        <w:spacing w:after="200" w:line="276" w:lineRule="auto"/>
        <w:jc w:val="both"/>
        <w:rPr>
          <w:rFonts w:ascii="Georgia" w:hAnsi="Georgia"/>
          <w:b/>
          <w:color w:val="365F91" w:themeColor="accent1" w:themeShade="BF"/>
          <w:sz w:val="24"/>
          <w:szCs w:val="24"/>
          <w:lang w:val="en-US"/>
        </w:rPr>
      </w:pPr>
      <w:r w:rsidRPr="006A76AF">
        <w:rPr>
          <w:rFonts w:ascii="Georgia" w:hAnsi="Georgia"/>
          <w:sz w:val="24"/>
          <w:szCs w:val="24"/>
        </w:rPr>
        <w:t xml:space="preserve">“You put a lot of work in to make that picture the way you wanted…” </w:t>
      </w:r>
    </w:p>
    <w:p w14:paraId="6A6DB7FA" w14:textId="77777777" w:rsidR="00D147E8" w:rsidRPr="006A76AF" w:rsidRDefault="00D147E8" w:rsidP="001F3996">
      <w:pPr>
        <w:pStyle w:val="ListParagraph"/>
        <w:numPr>
          <w:ilvl w:val="0"/>
          <w:numId w:val="13"/>
        </w:numPr>
        <w:spacing w:after="200" w:line="276" w:lineRule="auto"/>
        <w:jc w:val="both"/>
        <w:rPr>
          <w:rFonts w:ascii="Georgia" w:hAnsi="Georgia"/>
          <w:b/>
          <w:color w:val="365F91" w:themeColor="accent1" w:themeShade="BF"/>
          <w:sz w:val="24"/>
          <w:szCs w:val="24"/>
          <w:lang w:val="en-US"/>
        </w:rPr>
      </w:pPr>
      <w:r w:rsidRPr="006A76AF">
        <w:rPr>
          <w:rFonts w:ascii="Georgia" w:hAnsi="Georgia"/>
          <w:sz w:val="24"/>
          <w:szCs w:val="24"/>
        </w:rPr>
        <w:t xml:space="preserve">“Brilliant thinking for…” </w:t>
      </w:r>
    </w:p>
    <w:p w14:paraId="0E37D0FC" w14:textId="77777777" w:rsidR="00D147E8" w:rsidRPr="006A76AF" w:rsidRDefault="00D147E8" w:rsidP="001F3996">
      <w:pPr>
        <w:pStyle w:val="ListParagraph"/>
        <w:numPr>
          <w:ilvl w:val="0"/>
          <w:numId w:val="13"/>
        </w:numPr>
        <w:spacing w:after="200" w:line="276" w:lineRule="auto"/>
        <w:jc w:val="both"/>
        <w:rPr>
          <w:rFonts w:ascii="Georgia" w:hAnsi="Georgia"/>
          <w:b/>
          <w:color w:val="365F91" w:themeColor="accent1" w:themeShade="BF"/>
          <w:sz w:val="24"/>
          <w:szCs w:val="24"/>
          <w:lang w:val="en-US"/>
        </w:rPr>
      </w:pPr>
      <w:r w:rsidRPr="006A76AF">
        <w:rPr>
          <w:rFonts w:ascii="Georgia" w:hAnsi="Georgia"/>
          <w:sz w:val="24"/>
          <w:szCs w:val="24"/>
        </w:rPr>
        <w:t xml:space="preserve">“You must feel proud of yourself for…” </w:t>
      </w:r>
    </w:p>
    <w:p w14:paraId="0E58FAE3" w14:textId="77777777" w:rsidR="00D147E8" w:rsidRPr="006A76AF" w:rsidRDefault="00D147E8" w:rsidP="001F3996">
      <w:pPr>
        <w:pStyle w:val="ListParagraph"/>
        <w:numPr>
          <w:ilvl w:val="0"/>
          <w:numId w:val="13"/>
        </w:numPr>
        <w:spacing w:after="200" w:line="276" w:lineRule="auto"/>
        <w:jc w:val="both"/>
        <w:rPr>
          <w:rFonts w:ascii="Georgia" w:hAnsi="Georgia"/>
          <w:b/>
          <w:color w:val="365F91" w:themeColor="accent1" w:themeShade="BF"/>
          <w:sz w:val="24"/>
          <w:szCs w:val="24"/>
          <w:lang w:val="en-US"/>
        </w:rPr>
      </w:pPr>
      <w:r w:rsidRPr="006A76AF">
        <w:rPr>
          <w:rFonts w:ascii="Georgia" w:hAnsi="Georgia"/>
          <w:sz w:val="24"/>
          <w:szCs w:val="24"/>
        </w:rPr>
        <w:t xml:space="preserve"> “Tell me what you like best about your creation.” </w:t>
      </w:r>
    </w:p>
    <w:p w14:paraId="069D97CE" w14:textId="77777777" w:rsidR="00D147E8" w:rsidRPr="006A76AF" w:rsidRDefault="00D147E8" w:rsidP="001F3996">
      <w:pPr>
        <w:pStyle w:val="ListParagraph"/>
        <w:numPr>
          <w:ilvl w:val="0"/>
          <w:numId w:val="13"/>
        </w:numPr>
        <w:spacing w:after="200" w:line="276" w:lineRule="auto"/>
        <w:jc w:val="both"/>
        <w:rPr>
          <w:rFonts w:ascii="Georgia" w:hAnsi="Georgia"/>
          <w:b/>
          <w:color w:val="365F91" w:themeColor="accent1" w:themeShade="BF"/>
          <w:sz w:val="28"/>
          <w:lang w:val="en-US"/>
        </w:rPr>
      </w:pPr>
      <w:r w:rsidRPr="006A76AF">
        <w:rPr>
          <w:rFonts w:ascii="Georgia" w:hAnsi="Georgia"/>
          <w:sz w:val="24"/>
          <w:szCs w:val="24"/>
        </w:rPr>
        <w:t xml:space="preserve">“I really appreciate the way all of you have your eye on the story and are listening so carefully so you don’t miss any part of the story.” </w:t>
      </w:r>
    </w:p>
    <w:p w14:paraId="66D57C4C" w14:textId="77777777" w:rsidR="00353875" w:rsidRDefault="00353875">
      <w:pPr>
        <w:spacing w:after="200" w:line="276" w:lineRule="auto"/>
        <w:rPr>
          <w:rFonts w:ascii="Georgia" w:hAnsi="Georgia"/>
          <w:b/>
          <w:i/>
          <w:color w:val="365F91" w:themeColor="accent1" w:themeShade="BF"/>
          <w:sz w:val="28"/>
          <w:szCs w:val="24"/>
          <w:lang w:val="en-US"/>
        </w:rPr>
      </w:pPr>
      <w:r>
        <w:rPr>
          <w:rFonts w:ascii="Georgia" w:hAnsi="Georgia"/>
          <w:b/>
          <w:i/>
          <w:color w:val="365F91" w:themeColor="accent1" w:themeShade="BF"/>
          <w:sz w:val="28"/>
          <w:szCs w:val="24"/>
          <w:lang w:val="en-US"/>
        </w:rPr>
        <w:br w:type="page"/>
      </w:r>
    </w:p>
    <w:p w14:paraId="270E4DDF" w14:textId="77777777" w:rsidR="00353875" w:rsidRDefault="00353875" w:rsidP="00353875">
      <w:pPr>
        <w:pStyle w:val="Heading2"/>
        <w:rPr>
          <w:rFonts w:ascii="Georgia" w:hAnsi="Georgia"/>
          <w:color w:val="365F91" w:themeColor="accent1" w:themeShade="BF"/>
          <w:sz w:val="28"/>
          <w:u w:val="single"/>
          <w:lang w:val="en-US"/>
        </w:rPr>
      </w:pPr>
      <w:bookmarkStart w:id="31" w:name="_Toc486718356"/>
      <w:r>
        <w:rPr>
          <w:rFonts w:ascii="Georgia" w:hAnsi="Georgia"/>
          <w:color w:val="365F91" w:themeColor="accent1" w:themeShade="BF"/>
          <w:sz w:val="28"/>
          <w:u w:val="single"/>
          <w:lang w:val="en-US"/>
        </w:rPr>
        <w:lastRenderedPageBreak/>
        <w:t>Appendix B</w:t>
      </w:r>
      <w:bookmarkEnd w:id="31"/>
    </w:p>
    <w:p w14:paraId="6ACE2AD1" w14:textId="77777777" w:rsidR="00353875" w:rsidRDefault="00353875" w:rsidP="00353875">
      <w:pPr>
        <w:pStyle w:val="Heading3"/>
        <w:rPr>
          <w:rFonts w:ascii="Georgia" w:hAnsi="Georgia"/>
          <w:i/>
          <w:color w:val="365F91" w:themeColor="accent1" w:themeShade="BF"/>
          <w:sz w:val="24"/>
          <w:lang w:val="en-US"/>
        </w:rPr>
      </w:pPr>
    </w:p>
    <w:p w14:paraId="024D86B8" w14:textId="77777777" w:rsidR="00353875" w:rsidRPr="00353875" w:rsidRDefault="00353875" w:rsidP="00353875">
      <w:pPr>
        <w:pStyle w:val="Heading3"/>
        <w:rPr>
          <w:rFonts w:ascii="Georgia" w:hAnsi="Georgia"/>
          <w:i/>
          <w:color w:val="365F91" w:themeColor="accent1" w:themeShade="BF"/>
          <w:sz w:val="24"/>
          <w:lang w:val="en-US"/>
        </w:rPr>
      </w:pPr>
      <w:bookmarkStart w:id="32" w:name="_Toc486718357"/>
      <w:r w:rsidRPr="00353875">
        <w:rPr>
          <w:rFonts w:ascii="Georgia" w:hAnsi="Georgia"/>
          <w:i/>
          <w:color w:val="365F91" w:themeColor="accent1" w:themeShade="BF"/>
          <w:sz w:val="24"/>
          <w:lang w:val="en-US"/>
        </w:rPr>
        <w:t>Troubleshooting – “What if…”</w:t>
      </w:r>
      <w:bookmarkEnd w:id="32"/>
    </w:p>
    <w:p w14:paraId="7335FECF" w14:textId="77777777" w:rsidR="00353875" w:rsidRDefault="00353875" w:rsidP="00353875">
      <w:pPr>
        <w:rPr>
          <w:rFonts w:ascii="Times New Roman" w:hAnsi="Times New Roman" w:cs="Times New Roman"/>
        </w:rPr>
      </w:pPr>
    </w:p>
    <w:p w14:paraId="797D2D5B" w14:textId="77777777" w:rsidR="00353875" w:rsidRPr="00353875" w:rsidRDefault="00353875" w:rsidP="00353875">
      <w:pPr>
        <w:rPr>
          <w:rFonts w:ascii="Georgia" w:hAnsi="Georgia" w:cs="Times New Roman"/>
          <w:sz w:val="24"/>
        </w:rPr>
      </w:pPr>
      <w:r w:rsidRPr="00353875">
        <w:rPr>
          <w:rFonts w:ascii="Georgia" w:hAnsi="Georgia" w:cs="Times New Roman"/>
          <w:sz w:val="24"/>
        </w:rPr>
        <w:t>What if one (</w:t>
      </w:r>
      <w:r w:rsidRPr="00BA7B49">
        <w:rPr>
          <w:rFonts w:ascii="Georgia" w:hAnsi="Georgia" w:cs="Times New Roman"/>
          <w:i/>
          <w:sz w:val="24"/>
        </w:rPr>
        <w:t>or more</w:t>
      </w:r>
      <w:r w:rsidRPr="00353875">
        <w:rPr>
          <w:rFonts w:ascii="Georgia" w:hAnsi="Georgia" w:cs="Times New Roman"/>
          <w:sz w:val="24"/>
        </w:rPr>
        <w:t>) of the children:</w:t>
      </w:r>
    </w:p>
    <w:p w14:paraId="5241EB07" w14:textId="77777777" w:rsidR="00353875" w:rsidRDefault="00353875" w:rsidP="001F3996">
      <w:pPr>
        <w:pStyle w:val="ListParagraph"/>
        <w:numPr>
          <w:ilvl w:val="0"/>
          <w:numId w:val="21"/>
        </w:numPr>
        <w:spacing w:line="360" w:lineRule="auto"/>
        <w:rPr>
          <w:rFonts w:ascii="Georgia" w:hAnsi="Georgia" w:cs="Times New Roman"/>
          <w:i/>
          <w:sz w:val="24"/>
        </w:rPr>
      </w:pPr>
      <w:r w:rsidRPr="00353875">
        <w:rPr>
          <w:rFonts w:ascii="Georgia" w:hAnsi="Georgia" w:cs="Times New Roman"/>
          <w:i/>
          <w:sz w:val="24"/>
        </w:rPr>
        <w:t>Does not want to talk in an activity or all activities?</w:t>
      </w:r>
    </w:p>
    <w:p w14:paraId="45E245D5" w14:textId="77777777" w:rsidR="00353875" w:rsidRPr="00353875" w:rsidRDefault="00353875" w:rsidP="00353875">
      <w:pPr>
        <w:pStyle w:val="ListParagraph"/>
        <w:spacing w:line="480" w:lineRule="auto"/>
        <w:rPr>
          <w:rFonts w:ascii="Georgia" w:hAnsi="Georgia" w:cs="Times New Roman"/>
          <w:i/>
          <w:sz w:val="24"/>
        </w:rPr>
      </w:pPr>
      <w:r w:rsidRPr="00353875">
        <w:rPr>
          <w:rFonts w:ascii="Abadi MT Condensed Extra Bold" w:hAnsi="Abadi MT Condensed Extra Bold"/>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9DD180" w14:textId="77777777" w:rsidR="00353875" w:rsidRDefault="00353875" w:rsidP="001F3996">
      <w:pPr>
        <w:pStyle w:val="ListParagraph"/>
        <w:numPr>
          <w:ilvl w:val="0"/>
          <w:numId w:val="21"/>
        </w:numPr>
        <w:spacing w:line="360" w:lineRule="auto"/>
        <w:rPr>
          <w:rFonts w:ascii="Georgia" w:hAnsi="Georgia" w:cs="Times New Roman"/>
          <w:i/>
          <w:sz w:val="24"/>
        </w:rPr>
      </w:pPr>
      <w:r w:rsidRPr="00353875">
        <w:rPr>
          <w:rFonts w:ascii="Georgia" w:hAnsi="Georgia" w:cs="Times New Roman"/>
          <w:i/>
          <w:sz w:val="24"/>
        </w:rPr>
        <w:t>Interrupts the process?</w:t>
      </w:r>
    </w:p>
    <w:p w14:paraId="057ADC2B" w14:textId="77777777" w:rsidR="00353875" w:rsidRPr="00353875" w:rsidRDefault="00353875" w:rsidP="00353875">
      <w:pPr>
        <w:pStyle w:val="ListParagraph"/>
        <w:spacing w:line="480" w:lineRule="auto"/>
        <w:rPr>
          <w:rFonts w:ascii="Georgia" w:hAnsi="Georgia" w:cs="Times New Roman"/>
          <w:i/>
          <w:sz w:val="24"/>
        </w:rPr>
      </w:pPr>
      <w:r w:rsidRPr="00353875">
        <w:rPr>
          <w:rFonts w:ascii="Abadi MT Condensed Extra Bold" w:hAnsi="Abadi MT Condensed Extra Bold"/>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5D07BB" w14:textId="77777777" w:rsidR="00353875" w:rsidRDefault="00353875" w:rsidP="001F3996">
      <w:pPr>
        <w:pStyle w:val="ListParagraph"/>
        <w:numPr>
          <w:ilvl w:val="0"/>
          <w:numId w:val="21"/>
        </w:numPr>
        <w:spacing w:line="360" w:lineRule="auto"/>
        <w:rPr>
          <w:rFonts w:ascii="Georgia" w:hAnsi="Georgia" w:cs="Times New Roman"/>
          <w:i/>
          <w:sz w:val="24"/>
        </w:rPr>
      </w:pPr>
      <w:r w:rsidRPr="00353875">
        <w:rPr>
          <w:rFonts w:ascii="Georgia" w:hAnsi="Georgia" w:cs="Times New Roman"/>
          <w:i/>
          <w:sz w:val="24"/>
        </w:rPr>
        <w:t>Engages in an annoying behaviour?</w:t>
      </w:r>
    </w:p>
    <w:p w14:paraId="6CFE6DEB" w14:textId="77777777" w:rsidR="00353875" w:rsidRPr="00353875" w:rsidRDefault="00353875" w:rsidP="00353875">
      <w:pPr>
        <w:pStyle w:val="ListParagraph"/>
        <w:spacing w:line="480" w:lineRule="auto"/>
        <w:rPr>
          <w:rFonts w:ascii="Georgia" w:hAnsi="Georgia" w:cs="Times New Roman"/>
          <w:i/>
          <w:sz w:val="24"/>
        </w:rPr>
      </w:pPr>
      <w:r w:rsidRPr="00353875">
        <w:rPr>
          <w:rFonts w:ascii="Abadi MT Condensed Extra Bold" w:hAnsi="Abadi MT Condensed Extra Bold"/>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53875">
        <w:rPr>
          <w:rFonts w:ascii="Abadi MT Condensed Extra Bold" w:hAnsi="Abadi MT Condensed Extra Bold"/>
        </w:rPr>
        <w:lastRenderedPageBreak/>
        <w:t>___________________________________________________________________________</w:t>
      </w:r>
      <w:r>
        <w:rPr>
          <w:rFonts w:ascii="Abadi MT Condensed Extra Bold" w:hAnsi="Abadi MT Condensed Extra Bold"/>
        </w:rPr>
        <w:t>_______________________________</w:t>
      </w:r>
    </w:p>
    <w:p w14:paraId="77CBBA2B" w14:textId="77777777" w:rsidR="00353875" w:rsidRDefault="00353875" w:rsidP="001F3996">
      <w:pPr>
        <w:pStyle w:val="ListParagraph"/>
        <w:numPr>
          <w:ilvl w:val="0"/>
          <w:numId w:val="21"/>
        </w:numPr>
        <w:spacing w:line="360" w:lineRule="auto"/>
        <w:rPr>
          <w:rFonts w:ascii="Georgia" w:hAnsi="Georgia" w:cs="Times New Roman"/>
          <w:i/>
          <w:sz w:val="24"/>
        </w:rPr>
      </w:pPr>
      <w:r w:rsidRPr="00353875">
        <w:rPr>
          <w:rFonts w:ascii="Georgia" w:hAnsi="Georgia" w:cs="Times New Roman"/>
          <w:i/>
          <w:sz w:val="24"/>
        </w:rPr>
        <w:t>Makes a rude comment to another participant?</w:t>
      </w:r>
    </w:p>
    <w:p w14:paraId="5DB1EFBE" w14:textId="77777777" w:rsidR="00353875" w:rsidRPr="00353875" w:rsidRDefault="00353875" w:rsidP="00353875">
      <w:pPr>
        <w:pStyle w:val="ListParagraph"/>
        <w:spacing w:line="480" w:lineRule="auto"/>
        <w:rPr>
          <w:rFonts w:ascii="Georgia" w:hAnsi="Georgia" w:cs="Times New Roman"/>
          <w:i/>
          <w:sz w:val="24"/>
        </w:rPr>
      </w:pPr>
      <w:r w:rsidRPr="00353875">
        <w:rPr>
          <w:rFonts w:ascii="Abadi MT Condensed Extra Bold" w:hAnsi="Abadi MT Condensed Extra Bold"/>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badi MT Condensed Extra Bold" w:hAnsi="Abadi MT Condensed Extra Bold"/>
        </w:rPr>
        <w:t>_______________________________</w:t>
      </w:r>
    </w:p>
    <w:p w14:paraId="0E472A10" w14:textId="77777777" w:rsidR="00353875" w:rsidRPr="00353875" w:rsidRDefault="00353875" w:rsidP="00353875">
      <w:pPr>
        <w:pStyle w:val="ListParagraph"/>
        <w:spacing w:line="360" w:lineRule="auto"/>
        <w:rPr>
          <w:rFonts w:ascii="Georgia" w:hAnsi="Georgia" w:cs="Times New Roman"/>
          <w:i/>
          <w:sz w:val="24"/>
        </w:rPr>
      </w:pPr>
    </w:p>
    <w:p w14:paraId="5B2559B7" w14:textId="77777777" w:rsidR="00353875" w:rsidRPr="00353875" w:rsidRDefault="00353875" w:rsidP="001F3996">
      <w:pPr>
        <w:pStyle w:val="ListParagraph"/>
        <w:numPr>
          <w:ilvl w:val="0"/>
          <w:numId w:val="21"/>
        </w:numPr>
        <w:spacing w:line="360" w:lineRule="auto"/>
        <w:rPr>
          <w:rFonts w:ascii="Georgia" w:hAnsi="Georgia" w:cs="Times New Roman"/>
          <w:i/>
          <w:sz w:val="24"/>
        </w:rPr>
      </w:pPr>
      <w:r w:rsidRPr="00353875">
        <w:rPr>
          <w:rFonts w:ascii="Georgia" w:hAnsi="Georgia" w:cs="Times New Roman"/>
          <w:i/>
          <w:sz w:val="24"/>
        </w:rPr>
        <w:t>Relates an activity or a comment in the discussions with a negative memory?</w:t>
      </w:r>
    </w:p>
    <w:p w14:paraId="42EF9A45" w14:textId="77777777" w:rsidR="00353875" w:rsidRPr="00353875" w:rsidRDefault="00353875" w:rsidP="00353875">
      <w:pPr>
        <w:pStyle w:val="ListParagraph"/>
        <w:spacing w:line="480" w:lineRule="auto"/>
        <w:rPr>
          <w:rFonts w:ascii="Georgia" w:hAnsi="Georgia" w:cs="Times New Roman"/>
          <w:i/>
          <w:sz w:val="24"/>
        </w:rPr>
      </w:pPr>
      <w:r w:rsidRPr="00353875">
        <w:rPr>
          <w:rFonts w:ascii="Abadi MT Condensed Extra Bold" w:hAnsi="Abadi MT Condensed Extra Bold"/>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badi MT Condensed Extra Bold" w:hAnsi="Abadi MT Condensed Extra Bold"/>
        </w:rPr>
        <w:t>_______________________________</w:t>
      </w:r>
    </w:p>
    <w:p w14:paraId="7CFE2C45" w14:textId="77777777" w:rsidR="004B01F5" w:rsidRDefault="004B01F5">
      <w:pPr>
        <w:spacing w:after="200" w:line="276" w:lineRule="auto"/>
        <w:rPr>
          <w:rFonts w:ascii="Georgia" w:hAnsi="Georgia"/>
          <w:b/>
          <w:i/>
          <w:color w:val="365F91" w:themeColor="accent1" w:themeShade="BF"/>
          <w:sz w:val="28"/>
          <w:szCs w:val="24"/>
        </w:rPr>
      </w:pPr>
      <w:r>
        <w:rPr>
          <w:rFonts w:ascii="Georgia" w:hAnsi="Georgia"/>
          <w:b/>
          <w:i/>
          <w:color w:val="365F91" w:themeColor="accent1" w:themeShade="BF"/>
          <w:sz w:val="28"/>
          <w:szCs w:val="24"/>
        </w:rPr>
        <w:br w:type="page"/>
      </w:r>
    </w:p>
    <w:p w14:paraId="3DF53FCA" w14:textId="77777777" w:rsidR="004B01F5" w:rsidRDefault="004B01F5" w:rsidP="004B01F5">
      <w:pPr>
        <w:pStyle w:val="Heading2"/>
        <w:rPr>
          <w:rFonts w:ascii="Georgia" w:hAnsi="Georgia"/>
          <w:color w:val="365F91" w:themeColor="accent1" w:themeShade="BF"/>
          <w:sz w:val="28"/>
          <w:u w:val="single"/>
          <w:lang w:val="en-US"/>
        </w:rPr>
      </w:pPr>
      <w:bookmarkStart w:id="33" w:name="_Toc486718358"/>
      <w:r>
        <w:rPr>
          <w:rFonts w:ascii="Georgia" w:hAnsi="Georgia"/>
          <w:color w:val="365F91" w:themeColor="accent1" w:themeShade="BF"/>
          <w:sz w:val="28"/>
          <w:u w:val="single"/>
          <w:lang w:val="en-US"/>
        </w:rPr>
        <w:lastRenderedPageBreak/>
        <w:t>Appendix C</w:t>
      </w:r>
      <w:bookmarkEnd w:id="33"/>
    </w:p>
    <w:p w14:paraId="049CF171" w14:textId="77777777" w:rsidR="0015152E" w:rsidRPr="00353875" w:rsidRDefault="008E4A36" w:rsidP="0015152E">
      <w:pPr>
        <w:pStyle w:val="Heading3"/>
        <w:rPr>
          <w:rFonts w:ascii="Georgia" w:hAnsi="Georgia"/>
          <w:i/>
          <w:color w:val="365F91" w:themeColor="accent1" w:themeShade="BF"/>
          <w:sz w:val="24"/>
          <w:lang w:val="en-US"/>
        </w:rPr>
      </w:pPr>
      <w:bookmarkStart w:id="34" w:name="_Toc486718359"/>
      <w:r>
        <w:rPr>
          <w:rFonts w:ascii="Georgia" w:hAnsi="Georgia"/>
          <w:i/>
          <w:color w:val="365F91" w:themeColor="accent1" w:themeShade="BF"/>
          <w:sz w:val="24"/>
          <w:lang w:val="en-US"/>
        </w:rPr>
        <w:t>Printable</w:t>
      </w:r>
      <w:r w:rsidR="0015152E">
        <w:rPr>
          <w:rFonts w:ascii="Georgia" w:hAnsi="Georgia"/>
          <w:i/>
          <w:color w:val="365F91" w:themeColor="accent1" w:themeShade="BF"/>
          <w:sz w:val="24"/>
          <w:lang w:val="en-US"/>
        </w:rPr>
        <w:t xml:space="preserve"> leaves</w:t>
      </w:r>
      <w:r>
        <w:rPr>
          <w:rFonts w:ascii="Georgia" w:hAnsi="Georgia"/>
          <w:i/>
          <w:color w:val="365F91" w:themeColor="accent1" w:themeShade="BF"/>
          <w:sz w:val="24"/>
          <w:lang w:val="en-US"/>
        </w:rPr>
        <w:t xml:space="preserve"> template to use for “the gratitude tree”.</w:t>
      </w:r>
      <w:bookmarkEnd w:id="34"/>
    </w:p>
    <w:p w14:paraId="13E7335A" w14:textId="77777777" w:rsidR="00D147E8" w:rsidRPr="0015152E" w:rsidRDefault="00D147E8" w:rsidP="00AB5DEE">
      <w:pPr>
        <w:ind w:firstLine="426"/>
        <w:rPr>
          <w:rFonts w:ascii="Georgia" w:hAnsi="Georgia"/>
          <w:b/>
          <w:i/>
          <w:color w:val="365F91" w:themeColor="accent1" w:themeShade="BF"/>
          <w:sz w:val="28"/>
          <w:szCs w:val="24"/>
          <w:lang w:val="en-US"/>
        </w:rPr>
      </w:pPr>
    </w:p>
    <w:p w14:paraId="27A9B91F" w14:textId="77777777" w:rsidR="004B01F5" w:rsidRDefault="004B01F5" w:rsidP="00AB5DEE">
      <w:pPr>
        <w:ind w:firstLine="426"/>
        <w:rPr>
          <w:rFonts w:ascii="Georgia" w:hAnsi="Georgia"/>
          <w:b/>
          <w:i/>
          <w:color w:val="365F91" w:themeColor="accent1" w:themeShade="BF"/>
          <w:sz w:val="28"/>
          <w:szCs w:val="24"/>
        </w:rPr>
      </w:pPr>
    </w:p>
    <w:p w14:paraId="352FA14B" w14:textId="77777777" w:rsidR="004B01F5" w:rsidRDefault="004B01F5" w:rsidP="00AB5DEE">
      <w:pPr>
        <w:ind w:firstLine="426"/>
        <w:rPr>
          <w:rFonts w:ascii="Georgia" w:hAnsi="Georgia"/>
          <w:b/>
          <w:i/>
          <w:color w:val="365F91" w:themeColor="accent1" w:themeShade="BF"/>
          <w:sz w:val="28"/>
          <w:szCs w:val="24"/>
        </w:rPr>
      </w:pPr>
    </w:p>
    <w:p w14:paraId="7F4B9B93" w14:textId="77777777" w:rsidR="00EB75EB" w:rsidRDefault="004B01F5" w:rsidP="00AB5DEE">
      <w:pPr>
        <w:ind w:firstLine="426"/>
        <w:rPr>
          <w:rFonts w:ascii="Georgia" w:hAnsi="Georgia"/>
          <w:b/>
          <w:i/>
          <w:color w:val="365F91" w:themeColor="accent1" w:themeShade="BF"/>
          <w:sz w:val="28"/>
          <w:szCs w:val="24"/>
        </w:rPr>
      </w:pPr>
      <w:r>
        <w:rPr>
          <w:rFonts w:ascii="Georgia" w:hAnsi="Georgia"/>
          <w:b/>
          <w:i/>
          <w:noProof/>
          <w:color w:val="365F91" w:themeColor="accent1" w:themeShade="BF"/>
          <w:sz w:val="28"/>
          <w:szCs w:val="24"/>
          <w:lang w:val="el-GR" w:eastAsia="el-GR"/>
        </w:rPr>
        <w:drawing>
          <wp:inline distT="0" distB="0" distL="0" distR="0" wp14:anchorId="3AEB843B" wp14:editId="783C94DC">
            <wp:extent cx="5791200" cy="5200650"/>
            <wp:effectExtent l="19050" t="0" r="0" b="0"/>
            <wp:docPr id="22"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5791200" cy="5200650"/>
                    </a:xfrm>
                    <a:prstGeom prst="rect">
                      <a:avLst/>
                    </a:prstGeom>
                    <a:noFill/>
                    <a:ln w="9525">
                      <a:noFill/>
                      <a:miter lim="800000"/>
                      <a:headEnd/>
                      <a:tailEnd/>
                    </a:ln>
                  </pic:spPr>
                </pic:pic>
              </a:graphicData>
            </a:graphic>
          </wp:inline>
        </w:drawing>
      </w:r>
    </w:p>
    <w:p w14:paraId="129C54BC" w14:textId="77777777" w:rsidR="00EB75EB" w:rsidRDefault="00EB75EB">
      <w:pPr>
        <w:spacing w:after="200" w:line="276" w:lineRule="auto"/>
        <w:rPr>
          <w:rFonts w:ascii="Georgia" w:hAnsi="Georgia"/>
          <w:b/>
          <w:i/>
          <w:color w:val="365F91" w:themeColor="accent1" w:themeShade="BF"/>
          <w:sz w:val="28"/>
          <w:szCs w:val="24"/>
        </w:rPr>
      </w:pPr>
      <w:r>
        <w:rPr>
          <w:rFonts w:ascii="Georgia" w:hAnsi="Georgia"/>
          <w:b/>
          <w:i/>
          <w:color w:val="365F91" w:themeColor="accent1" w:themeShade="BF"/>
          <w:sz w:val="28"/>
          <w:szCs w:val="24"/>
        </w:rPr>
        <w:br w:type="page"/>
      </w:r>
    </w:p>
    <w:p w14:paraId="126B6D5E" w14:textId="77777777" w:rsidR="00EB75EB" w:rsidRDefault="00EB75EB" w:rsidP="00EB75EB">
      <w:pPr>
        <w:pStyle w:val="Heading2"/>
        <w:rPr>
          <w:rFonts w:ascii="Georgia" w:hAnsi="Georgia"/>
          <w:color w:val="365F91" w:themeColor="accent1" w:themeShade="BF"/>
          <w:sz w:val="28"/>
          <w:u w:val="single"/>
          <w:lang w:val="en-US"/>
        </w:rPr>
      </w:pPr>
      <w:bookmarkStart w:id="35" w:name="_Toc486718360"/>
      <w:r>
        <w:rPr>
          <w:rFonts w:ascii="Georgia" w:hAnsi="Georgia"/>
          <w:color w:val="365F91" w:themeColor="accent1" w:themeShade="BF"/>
          <w:sz w:val="28"/>
          <w:u w:val="single"/>
          <w:lang w:val="en-US"/>
        </w:rPr>
        <w:lastRenderedPageBreak/>
        <w:t>Appendix D</w:t>
      </w:r>
      <w:bookmarkEnd w:id="35"/>
    </w:p>
    <w:p w14:paraId="3E4F640C" w14:textId="77777777" w:rsidR="00DB5DDD" w:rsidRDefault="00DB5DDD" w:rsidP="00DB5DDD">
      <w:pPr>
        <w:autoSpaceDE w:val="0"/>
        <w:autoSpaceDN w:val="0"/>
        <w:adjustRightInd w:val="0"/>
        <w:spacing w:after="200"/>
        <w:rPr>
          <w:rFonts w:ascii="Georgia" w:eastAsiaTheme="minorHAnsi" w:hAnsi="Georgia" w:cs="Georgia"/>
          <w:b/>
          <w:bCs/>
          <w:i/>
          <w:iCs/>
          <w:color w:val="2A4B7E"/>
          <w:sz w:val="24"/>
          <w:szCs w:val="24"/>
          <w:lang w:val="en-US"/>
        </w:rPr>
      </w:pPr>
    </w:p>
    <w:p w14:paraId="06BE0358" w14:textId="77777777" w:rsidR="00DB5DDD" w:rsidRDefault="00DB5DDD" w:rsidP="00DB5DDD">
      <w:pPr>
        <w:autoSpaceDE w:val="0"/>
        <w:autoSpaceDN w:val="0"/>
        <w:adjustRightInd w:val="0"/>
        <w:spacing w:after="200"/>
        <w:rPr>
          <w:rFonts w:ascii="Georgia" w:eastAsiaTheme="minorHAnsi" w:hAnsi="Georgia" w:cs="Georgia"/>
          <w:b/>
          <w:bCs/>
          <w:i/>
          <w:iCs/>
          <w:color w:val="2A4B7E"/>
          <w:sz w:val="24"/>
          <w:szCs w:val="24"/>
          <w:lang w:val="en-US"/>
        </w:rPr>
      </w:pPr>
      <w:r>
        <w:rPr>
          <w:rFonts w:ascii="Georgia" w:eastAsiaTheme="minorHAnsi" w:hAnsi="Georgia" w:cs="Georgia"/>
          <w:b/>
          <w:bCs/>
          <w:i/>
          <w:iCs/>
          <w:color w:val="2A4B7E"/>
          <w:sz w:val="24"/>
          <w:szCs w:val="24"/>
          <w:lang w:val="en-US"/>
        </w:rPr>
        <w:t>Food contemplation poster</w:t>
      </w:r>
    </w:p>
    <w:p w14:paraId="4292F86C" w14:textId="77777777" w:rsidR="00DB5DDD" w:rsidRDefault="00DB5DDD" w:rsidP="00DB5DDD">
      <w:pPr>
        <w:autoSpaceDE w:val="0"/>
        <w:autoSpaceDN w:val="0"/>
        <w:adjustRightInd w:val="0"/>
        <w:spacing w:after="200"/>
        <w:rPr>
          <w:rFonts w:ascii="Georgia" w:eastAsiaTheme="minorHAnsi" w:hAnsi="Georgia" w:cs="Georgia"/>
          <w:color w:val="000000"/>
          <w:sz w:val="24"/>
          <w:szCs w:val="24"/>
          <w:lang w:val="en-US"/>
        </w:rPr>
      </w:pPr>
      <w:r>
        <w:rPr>
          <w:rFonts w:ascii="Georgia" w:eastAsiaTheme="minorHAnsi" w:hAnsi="Georgia" w:cs="Georgia"/>
          <w:color w:val="000000"/>
          <w:sz w:val="24"/>
          <w:szCs w:val="24"/>
          <w:lang w:val="en-US"/>
        </w:rPr>
        <w:t>Thich Nhat Hanh,  “</w:t>
      </w:r>
      <w:r>
        <w:rPr>
          <w:rFonts w:ascii="Georgia" w:eastAsiaTheme="minorHAnsi" w:hAnsi="Georgia" w:cs="Georgia"/>
          <w:i/>
          <w:iCs/>
          <w:color w:val="000000"/>
          <w:sz w:val="24"/>
          <w:szCs w:val="24"/>
          <w:lang w:val="en-US"/>
        </w:rPr>
        <w:t>Planting Seeds –</w:t>
      </w:r>
      <w:r>
        <w:rPr>
          <w:rFonts w:ascii="Georgia" w:eastAsiaTheme="minorHAnsi" w:hAnsi="Georgia" w:cs="Georgia"/>
          <w:color w:val="000000"/>
          <w:sz w:val="24"/>
          <w:szCs w:val="24"/>
          <w:lang w:val="en-US"/>
        </w:rPr>
        <w:t xml:space="preserve"> </w:t>
      </w:r>
      <w:r>
        <w:rPr>
          <w:rFonts w:ascii="Georgia" w:eastAsiaTheme="minorHAnsi" w:hAnsi="Georgia" w:cs="Georgia"/>
          <w:i/>
          <w:iCs/>
          <w:color w:val="000000"/>
          <w:sz w:val="24"/>
          <w:szCs w:val="24"/>
          <w:lang w:val="en-US"/>
        </w:rPr>
        <w:t>Practicing Mindfulness with Children”</w:t>
      </w:r>
      <w:r>
        <w:rPr>
          <w:rFonts w:ascii="Georgia" w:eastAsiaTheme="minorHAnsi" w:hAnsi="Georgia" w:cs="Georgia"/>
          <w:color w:val="000000"/>
          <w:sz w:val="24"/>
          <w:szCs w:val="24"/>
          <w:lang w:val="en-US"/>
        </w:rPr>
        <w:t xml:space="preserve"> 2011</w:t>
      </w:r>
    </w:p>
    <w:p w14:paraId="1B511C95" w14:textId="77777777" w:rsidR="00DB5DDD" w:rsidRPr="00DB5DDD" w:rsidRDefault="00DB5DDD" w:rsidP="00DB5DDD">
      <w:pPr>
        <w:rPr>
          <w:lang w:val="en-US"/>
        </w:rPr>
      </w:pPr>
      <w:r>
        <w:rPr>
          <w:rFonts w:ascii="Georgia" w:eastAsiaTheme="minorHAnsi" w:hAnsi="Georgia" w:cs="Georgia"/>
          <w:b/>
          <w:bCs/>
          <w:i/>
          <w:iCs/>
          <w:noProof/>
          <w:color w:val="2A4B7E"/>
          <w:sz w:val="24"/>
          <w:szCs w:val="24"/>
          <w:lang w:val="en-US"/>
        </w:rPr>
        <w:drawing>
          <wp:inline distT="0" distB="0" distL="0" distR="0" wp14:anchorId="4727BC6C" wp14:editId="5A7468DA">
            <wp:extent cx="6134100" cy="7416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34100" cy="7416800"/>
                    </a:xfrm>
                    <a:prstGeom prst="rect">
                      <a:avLst/>
                    </a:prstGeom>
                    <a:noFill/>
                    <a:ln>
                      <a:noFill/>
                    </a:ln>
                  </pic:spPr>
                </pic:pic>
              </a:graphicData>
            </a:graphic>
          </wp:inline>
        </w:drawing>
      </w:r>
    </w:p>
    <w:sectPr w:rsidR="00DB5DDD" w:rsidRPr="00DB5DDD" w:rsidSect="00C554EF">
      <w:headerReference w:type="even" r:id="rId40"/>
      <w:headerReference w:type="default" r:id="rId41"/>
      <w:footerReference w:type="even" r:id="rId42"/>
      <w:footerReference w:type="default" r:id="rId43"/>
      <w:pgSz w:w="11907" w:h="16839"/>
      <w:pgMar w:top="1134" w:right="1134" w:bottom="1134" w:left="1134" w:header="709" w:footer="709" w:gutter="0"/>
      <w:pgBorders w:display="firstPage" w:offsetFrom="page">
        <w:top w:val="wave" w:sz="6" w:space="24" w:color="365F91" w:themeColor="accent1" w:themeShade="BF"/>
        <w:left w:val="wave" w:sz="6" w:space="24" w:color="365F91" w:themeColor="accent1" w:themeShade="BF"/>
        <w:bottom w:val="wave" w:sz="6" w:space="24" w:color="365F91" w:themeColor="accent1" w:themeShade="BF"/>
        <w:right w:val="wave" w:sz="6" w:space="24" w:color="365F91" w:themeColor="accent1" w:themeShade="BF"/>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78542" w14:textId="77777777" w:rsidR="00C1166C" w:rsidRDefault="00C1166C" w:rsidP="00BB5B13">
      <w:pPr>
        <w:spacing w:after="0" w:line="240" w:lineRule="auto"/>
      </w:pPr>
      <w:r>
        <w:separator/>
      </w:r>
    </w:p>
  </w:endnote>
  <w:endnote w:type="continuationSeparator" w:id="0">
    <w:p w14:paraId="0441E7C1" w14:textId="77777777" w:rsidR="00C1166C" w:rsidRDefault="00C1166C" w:rsidP="00BB5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badi MT Condensed Extra Bold">
    <w:panose1 w:val="020B0A06030101010103"/>
    <w:charset w:val="4D"/>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11B59" w14:textId="77777777" w:rsidR="00973298" w:rsidRDefault="00973298">
    <w:pPr>
      <w:pStyle w:val="Footer"/>
    </w:pPr>
  </w:p>
  <w:p w14:paraId="1D2321DE" w14:textId="77777777" w:rsidR="00973298" w:rsidRDefault="00973298">
    <w:pPr>
      <w:pStyle w:val="a0"/>
    </w:pPr>
    <w:r>
      <w:t xml:space="preserve">Σελίδα </w:t>
    </w:r>
    <w:r>
      <w:fldChar w:fldCharType="begin"/>
    </w:r>
    <w:r>
      <w:instrText xml:space="preserve"> PAGE   \* MERGEFORMAT </w:instrText>
    </w:r>
    <w:r>
      <w:fldChar w:fldCharType="separate"/>
    </w:r>
    <w:r>
      <w:rPr>
        <w:noProof/>
        <w:sz w:val="24"/>
        <w:szCs w:val="24"/>
      </w:rPr>
      <w:t>2</w:t>
    </w:r>
    <w:r>
      <w:rPr>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5A58A" w14:textId="77777777" w:rsidR="00973298" w:rsidRDefault="00973298">
    <w:pPr>
      <w:pStyle w:val="Footer"/>
    </w:pPr>
  </w:p>
  <w:p w14:paraId="740C791E" w14:textId="77777777" w:rsidR="00973298" w:rsidRDefault="00973298">
    <w:pPr>
      <w:pStyle w:val="a2"/>
    </w:pPr>
    <w:r>
      <w:t xml:space="preserve">Page </w:t>
    </w:r>
    <w:r>
      <w:fldChar w:fldCharType="begin"/>
    </w:r>
    <w:r>
      <w:instrText xml:space="preserve"> PAGE   \* MERGEFORMAT </w:instrText>
    </w:r>
    <w:r>
      <w:fldChar w:fldCharType="separate"/>
    </w:r>
    <w:r w:rsidRPr="00C84F2D">
      <w:rPr>
        <w:noProof/>
        <w:sz w:val="24"/>
        <w:szCs w:val="24"/>
      </w:rPr>
      <w:t>30</w:t>
    </w:r>
    <w:r>
      <w:rPr>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14817" w14:textId="77777777" w:rsidR="00C1166C" w:rsidRDefault="00C1166C" w:rsidP="00BB5B13">
      <w:pPr>
        <w:spacing w:after="0" w:line="240" w:lineRule="auto"/>
      </w:pPr>
      <w:r>
        <w:separator/>
      </w:r>
    </w:p>
  </w:footnote>
  <w:footnote w:type="continuationSeparator" w:id="0">
    <w:p w14:paraId="2916A6A5" w14:textId="77777777" w:rsidR="00C1166C" w:rsidRDefault="00C1166C" w:rsidP="00BB5B13">
      <w:pPr>
        <w:spacing w:after="0" w:line="240" w:lineRule="auto"/>
      </w:pPr>
      <w:r>
        <w:continuationSeparator/>
      </w:r>
    </w:p>
  </w:footnote>
  <w:footnote w:id="1">
    <w:p w14:paraId="40C1C0DF" w14:textId="77777777" w:rsidR="00D05791" w:rsidRPr="00BB0F4C" w:rsidRDefault="00D05791" w:rsidP="00D05791">
      <w:pPr>
        <w:pStyle w:val="FootnoteText"/>
        <w:rPr>
          <w:rFonts w:ascii="Georgia" w:hAnsi="Georgia"/>
          <w:lang w:val="en-US"/>
        </w:rPr>
      </w:pPr>
      <w:r w:rsidRPr="00BB0F4C">
        <w:rPr>
          <w:rStyle w:val="FootnoteReference"/>
          <w:rFonts w:ascii="Georgia" w:hAnsi="Georgia"/>
        </w:rPr>
        <w:footnoteRef/>
      </w:r>
      <w:r w:rsidRPr="00BB0F4C">
        <w:rPr>
          <w:rFonts w:ascii="Georgia" w:hAnsi="Georgia"/>
        </w:rPr>
        <w:t xml:space="preserve"> </w:t>
      </w:r>
      <w:r w:rsidRPr="00BB0F4C">
        <w:rPr>
          <w:rFonts w:ascii="Georgia" w:hAnsi="Georgia"/>
          <w:lang w:val="en-US"/>
        </w:rPr>
        <w:t>If we decide to collect objects found in nature, we can combine the process of collecting our materials with a mindful walk.</w:t>
      </w:r>
    </w:p>
  </w:footnote>
  <w:footnote w:id="2">
    <w:p w14:paraId="6410EFB8" w14:textId="77777777" w:rsidR="00973298" w:rsidRPr="00BB0F4C" w:rsidRDefault="00973298">
      <w:pPr>
        <w:pStyle w:val="FootnoteText"/>
        <w:rPr>
          <w:rFonts w:ascii="Georgia" w:hAnsi="Georgia"/>
          <w:lang w:val="en-US"/>
        </w:rPr>
      </w:pPr>
      <w:r w:rsidRPr="00BB0F4C">
        <w:rPr>
          <w:rStyle w:val="FootnoteReference"/>
          <w:rFonts w:ascii="Georgia" w:hAnsi="Georgia"/>
        </w:rPr>
        <w:footnoteRef/>
      </w:r>
      <w:r w:rsidRPr="00BB0F4C">
        <w:rPr>
          <w:rFonts w:ascii="Georgia" w:hAnsi="Georgia"/>
        </w:rPr>
        <w:t xml:space="preserve"> </w:t>
      </w:r>
      <w:r w:rsidRPr="00BB0F4C">
        <w:rPr>
          <w:rFonts w:ascii="Georgia" w:hAnsi="Georgia"/>
          <w:lang w:val="en-US"/>
        </w:rPr>
        <w:t>If we decide to collect objects found in nature, we can combine the process of collecting our materials with a mindful walk.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B0477" w14:textId="77777777" w:rsidR="00973298" w:rsidRDefault="00C1166C">
    <w:pPr>
      <w:pStyle w:val="a"/>
    </w:pPr>
    <w:sdt>
      <w:sdtPr>
        <w:alias w:val="Τίτλος"/>
        <w:id w:val="540890930"/>
        <w:showingPlcHdr/>
        <w:dataBinding w:prefixMappings="xmlns:ns0='http://schemas.openxmlformats.org/package/2006/metadata/core-properties' xmlns:ns1='http://purl.org/dc/elements/1.1/'" w:xpath="/ns0:coreProperties[1]/ns1:title[1]" w:storeItemID="{6C3C8BC8-F283-45AE-878A-BAB7291924A1}"/>
        <w:text/>
      </w:sdtPr>
      <w:sdtEndPr/>
      <w:sdtContent>
        <w:r w:rsidR="00973298">
          <w:t>[Πληκτρολογήστε τον τίτλο]</w:t>
        </w:r>
      </w:sdtContent>
    </w:sdt>
  </w:p>
  <w:p w14:paraId="68570266" w14:textId="77777777" w:rsidR="00973298" w:rsidRDefault="009732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507AD" w14:textId="77777777" w:rsidR="00973298" w:rsidRPr="00D23A42" w:rsidRDefault="00973298">
    <w:pPr>
      <w:pStyle w:val="a1"/>
      <w:rPr>
        <w:rFonts w:ascii="Georgia" w:hAnsi="Georgia"/>
        <w:i/>
      </w:rPr>
    </w:pPr>
    <w:r w:rsidRPr="00D23A42">
      <w:rPr>
        <w:rFonts w:ascii="Georgia" w:hAnsi="Georgia"/>
        <w:i/>
      </w:rPr>
      <w:t>“Strengths for the journey”</w:t>
    </w:r>
  </w:p>
  <w:p w14:paraId="152462A0" w14:textId="77777777" w:rsidR="00973298" w:rsidRDefault="009732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E85B39"/>
    <w:multiLevelType w:val="hybridMultilevel"/>
    <w:tmpl w:val="A7A034F6"/>
    <w:lvl w:ilvl="0" w:tplc="45483376">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471198B"/>
    <w:multiLevelType w:val="hybridMultilevel"/>
    <w:tmpl w:val="3F146218"/>
    <w:lvl w:ilvl="0" w:tplc="B212E8BA">
      <w:start w:val="1"/>
      <w:numFmt w:val="decimal"/>
      <w:lvlText w:val="%1."/>
      <w:lvlJc w:val="left"/>
      <w:pPr>
        <w:ind w:left="720" w:hanging="360"/>
      </w:pPr>
      <w:rPr>
        <w:b w:val="0"/>
        <w:color w:val="auto"/>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A384464"/>
    <w:multiLevelType w:val="hybridMultilevel"/>
    <w:tmpl w:val="E674733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A9829A6"/>
    <w:multiLevelType w:val="hybridMultilevel"/>
    <w:tmpl w:val="E1AAE57A"/>
    <w:lvl w:ilvl="0" w:tplc="2B327EB8">
      <w:start w:val="1"/>
      <w:numFmt w:val="decimal"/>
      <w:lvlText w:val="%1."/>
      <w:lvlJc w:val="left"/>
      <w:pPr>
        <w:ind w:left="720" w:hanging="360"/>
      </w:pPr>
      <w:rPr>
        <w:rFonts w:hint="default"/>
        <w:color w:val="auto"/>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0F3E00AC"/>
    <w:multiLevelType w:val="hybridMultilevel"/>
    <w:tmpl w:val="FA3C9808"/>
    <w:lvl w:ilvl="0" w:tplc="8422950C">
      <w:start w:val="1"/>
      <w:numFmt w:val="bullet"/>
      <w:lvlText w:val=""/>
      <w:lvlJc w:val="left"/>
      <w:pPr>
        <w:ind w:left="720" w:hanging="360"/>
      </w:pPr>
      <w:rPr>
        <w:rFonts w:ascii="Wingdings" w:hAnsi="Wingdings" w:hint="default"/>
        <w:color w:val="365F91"/>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0F8B6E34"/>
    <w:multiLevelType w:val="hybridMultilevel"/>
    <w:tmpl w:val="112070B8"/>
    <w:lvl w:ilvl="0" w:tplc="A7C49EB8">
      <w:start w:val="1"/>
      <w:numFmt w:val="decimal"/>
      <w:lvlText w:val="%1."/>
      <w:lvlJc w:val="left"/>
      <w:pPr>
        <w:ind w:left="1013" w:hanging="360"/>
      </w:pPr>
      <w:rPr>
        <w:rFonts w:hint="default"/>
        <w:sz w:val="22"/>
      </w:rPr>
    </w:lvl>
    <w:lvl w:ilvl="1" w:tplc="04080019" w:tentative="1">
      <w:start w:val="1"/>
      <w:numFmt w:val="lowerLetter"/>
      <w:lvlText w:val="%2."/>
      <w:lvlJc w:val="left"/>
      <w:pPr>
        <w:ind w:left="1765" w:hanging="360"/>
      </w:pPr>
    </w:lvl>
    <w:lvl w:ilvl="2" w:tplc="0408001B" w:tentative="1">
      <w:start w:val="1"/>
      <w:numFmt w:val="lowerRoman"/>
      <w:lvlText w:val="%3."/>
      <w:lvlJc w:val="right"/>
      <w:pPr>
        <w:ind w:left="2485" w:hanging="180"/>
      </w:pPr>
    </w:lvl>
    <w:lvl w:ilvl="3" w:tplc="0408000F" w:tentative="1">
      <w:start w:val="1"/>
      <w:numFmt w:val="decimal"/>
      <w:lvlText w:val="%4."/>
      <w:lvlJc w:val="left"/>
      <w:pPr>
        <w:ind w:left="3205" w:hanging="360"/>
      </w:pPr>
    </w:lvl>
    <w:lvl w:ilvl="4" w:tplc="04080019" w:tentative="1">
      <w:start w:val="1"/>
      <w:numFmt w:val="lowerLetter"/>
      <w:lvlText w:val="%5."/>
      <w:lvlJc w:val="left"/>
      <w:pPr>
        <w:ind w:left="3925" w:hanging="360"/>
      </w:pPr>
    </w:lvl>
    <w:lvl w:ilvl="5" w:tplc="0408001B" w:tentative="1">
      <w:start w:val="1"/>
      <w:numFmt w:val="lowerRoman"/>
      <w:lvlText w:val="%6."/>
      <w:lvlJc w:val="right"/>
      <w:pPr>
        <w:ind w:left="4645" w:hanging="180"/>
      </w:pPr>
    </w:lvl>
    <w:lvl w:ilvl="6" w:tplc="0408000F" w:tentative="1">
      <w:start w:val="1"/>
      <w:numFmt w:val="decimal"/>
      <w:lvlText w:val="%7."/>
      <w:lvlJc w:val="left"/>
      <w:pPr>
        <w:ind w:left="5365" w:hanging="360"/>
      </w:pPr>
    </w:lvl>
    <w:lvl w:ilvl="7" w:tplc="04080019" w:tentative="1">
      <w:start w:val="1"/>
      <w:numFmt w:val="lowerLetter"/>
      <w:lvlText w:val="%8."/>
      <w:lvlJc w:val="left"/>
      <w:pPr>
        <w:ind w:left="6085" w:hanging="360"/>
      </w:pPr>
    </w:lvl>
    <w:lvl w:ilvl="8" w:tplc="0408001B" w:tentative="1">
      <w:start w:val="1"/>
      <w:numFmt w:val="lowerRoman"/>
      <w:lvlText w:val="%9."/>
      <w:lvlJc w:val="right"/>
      <w:pPr>
        <w:ind w:left="6805" w:hanging="180"/>
      </w:pPr>
    </w:lvl>
  </w:abstractNum>
  <w:abstractNum w:abstractNumId="9" w15:restartNumberingAfterBreak="0">
    <w:nsid w:val="10AE23B7"/>
    <w:multiLevelType w:val="hybridMultilevel"/>
    <w:tmpl w:val="9E967554"/>
    <w:lvl w:ilvl="0" w:tplc="8422950C">
      <w:start w:val="1"/>
      <w:numFmt w:val="bullet"/>
      <w:lvlText w:val=""/>
      <w:lvlJc w:val="left"/>
      <w:pPr>
        <w:ind w:left="720" w:hanging="360"/>
      </w:pPr>
      <w:rPr>
        <w:rFonts w:ascii="Wingdings" w:hAnsi="Wingdings" w:hint="default"/>
        <w:color w:val="365F91" w:themeColor="accent1" w:themeShade="BF"/>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12601BC"/>
    <w:multiLevelType w:val="hybridMultilevel"/>
    <w:tmpl w:val="6254C7D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13BC55E8"/>
    <w:multiLevelType w:val="hybridMultilevel"/>
    <w:tmpl w:val="387446BE"/>
    <w:lvl w:ilvl="0" w:tplc="5C2C61EC">
      <w:start w:val="1"/>
      <w:numFmt w:val="decimal"/>
      <w:lvlText w:val="%1."/>
      <w:lvlJc w:val="left"/>
      <w:pPr>
        <w:ind w:left="720" w:hanging="360"/>
      </w:pPr>
      <w:rPr>
        <w:rFonts w:hint="default"/>
        <w:color w:val="auto"/>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149966FD"/>
    <w:multiLevelType w:val="hybridMultilevel"/>
    <w:tmpl w:val="7B585A2C"/>
    <w:lvl w:ilvl="0" w:tplc="8422950C">
      <w:start w:val="1"/>
      <w:numFmt w:val="bullet"/>
      <w:lvlText w:val=""/>
      <w:lvlJc w:val="left"/>
      <w:pPr>
        <w:ind w:left="720" w:hanging="360"/>
      </w:pPr>
      <w:rPr>
        <w:rFonts w:ascii="Wingdings" w:hAnsi="Wingdings" w:hint="default"/>
        <w:color w:val="365F91" w:themeColor="accent1"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15895344"/>
    <w:multiLevelType w:val="hybridMultilevel"/>
    <w:tmpl w:val="2BC47CF0"/>
    <w:lvl w:ilvl="0" w:tplc="8422950C">
      <w:start w:val="1"/>
      <w:numFmt w:val="bullet"/>
      <w:lvlText w:val=""/>
      <w:lvlJc w:val="left"/>
      <w:pPr>
        <w:ind w:left="720" w:hanging="360"/>
      </w:pPr>
      <w:rPr>
        <w:rFonts w:ascii="Wingdings" w:hAnsi="Wingdings" w:hint="default"/>
        <w:color w:val="365F91" w:themeColor="accent1" w:themeShade="BF"/>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16EF0475"/>
    <w:multiLevelType w:val="hybridMultilevel"/>
    <w:tmpl w:val="30A2016A"/>
    <w:lvl w:ilvl="0" w:tplc="968E3E0A">
      <w:start w:val="1"/>
      <w:numFmt w:val="decimal"/>
      <w:lvlText w:val="%1."/>
      <w:lvlJc w:val="left"/>
      <w:pPr>
        <w:ind w:left="720" w:hanging="360"/>
      </w:pPr>
      <w:rPr>
        <w:rFonts w:hint="default"/>
        <w:b w:val="0"/>
        <w:color w:val="auto"/>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179D21DE"/>
    <w:multiLevelType w:val="hybridMultilevel"/>
    <w:tmpl w:val="1FEA93C6"/>
    <w:lvl w:ilvl="0" w:tplc="0408000F">
      <w:start w:val="1"/>
      <w:numFmt w:val="decimal"/>
      <w:lvlText w:val="%1."/>
      <w:lvlJc w:val="left"/>
      <w:pPr>
        <w:ind w:left="900" w:hanging="360"/>
      </w:pPr>
    </w:lvl>
    <w:lvl w:ilvl="1" w:tplc="04080019" w:tentative="1">
      <w:start w:val="1"/>
      <w:numFmt w:val="lowerLetter"/>
      <w:lvlText w:val="%2."/>
      <w:lvlJc w:val="left"/>
      <w:pPr>
        <w:ind w:left="1620" w:hanging="360"/>
      </w:pPr>
    </w:lvl>
    <w:lvl w:ilvl="2" w:tplc="0408001B" w:tentative="1">
      <w:start w:val="1"/>
      <w:numFmt w:val="lowerRoman"/>
      <w:lvlText w:val="%3."/>
      <w:lvlJc w:val="right"/>
      <w:pPr>
        <w:ind w:left="2340" w:hanging="180"/>
      </w:pPr>
    </w:lvl>
    <w:lvl w:ilvl="3" w:tplc="0408000F" w:tentative="1">
      <w:start w:val="1"/>
      <w:numFmt w:val="decimal"/>
      <w:lvlText w:val="%4."/>
      <w:lvlJc w:val="left"/>
      <w:pPr>
        <w:ind w:left="3060" w:hanging="360"/>
      </w:pPr>
    </w:lvl>
    <w:lvl w:ilvl="4" w:tplc="04080019" w:tentative="1">
      <w:start w:val="1"/>
      <w:numFmt w:val="lowerLetter"/>
      <w:lvlText w:val="%5."/>
      <w:lvlJc w:val="left"/>
      <w:pPr>
        <w:ind w:left="3780" w:hanging="360"/>
      </w:pPr>
    </w:lvl>
    <w:lvl w:ilvl="5" w:tplc="0408001B" w:tentative="1">
      <w:start w:val="1"/>
      <w:numFmt w:val="lowerRoman"/>
      <w:lvlText w:val="%6."/>
      <w:lvlJc w:val="right"/>
      <w:pPr>
        <w:ind w:left="4500" w:hanging="180"/>
      </w:pPr>
    </w:lvl>
    <w:lvl w:ilvl="6" w:tplc="0408000F" w:tentative="1">
      <w:start w:val="1"/>
      <w:numFmt w:val="decimal"/>
      <w:lvlText w:val="%7."/>
      <w:lvlJc w:val="left"/>
      <w:pPr>
        <w:ind w:left="5220" w:hanging="360"/>
      </w:pPr>
    </w:lvl>
    <w:lvl w:ilvl="7" w:tplc="04080019" w:tentative="1">
      <w:start w:val="1"/>
      <w:numFmt w:val="lowerLetter"/>
      <w:lvlText w:val="%8."/>
      <w:lvlJc w:val="left"/>
      <w:pPr>
        <w:ind w:left="5940" w:hanging="360"/>
      </w:pPr>
    </w:lvl>
    <w:lvl w:ilvl="8" w:tplc="0408001B" w:tentative="1">
      <w:start w:val="1"/>
      <w:numFmt w:val="lowerRoman"/>
      <w:lvlText w:val="%9."/>
      <w:lvlJc w:val="right"/>
      <w:pPr>
        <w:ind w:left="6660" w:hanging="180"/>
      </w:pPr>
    </w:lvl>
  </w:abstractNum>
  <w:abstractNum w:abstractNumId="16" w15:restartNumberingAfterBreak="0">
    <w:nsid w:val="18DF5B2E"/>
    <w:multiLevelType w:val="hybridMultilevel"/>
    <w:tmpl w:val="D7989E58"/>
    <w:lvl w:ilvl="0" w:tplc="8C52A4AA">
      <w:start w:val="1"/>
      <w:numFmt w:val="decimal"/>
      <w:lvlText w:val="%1."/>
      <w:lvlJc w:val="left"/>
      <w:pPr>
        <w:ind w:left="720" w:hanging="360"/>
      </w:pPr>
      <w:rPr>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1AE45986"/>
    <w:multiLevelType w:val="hybridMultilevel"/>
    <w:tmpl w:val="8A881D5A"/>
    <w:lvl w:ilvl="0" w:tplc="855E066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1B3E569B"/>
    <w:multiLevelType w:val="hybridMultilevel"/>
    <w:tmpl w:val="6FDEF1E2"/>
    <w:lvl w:ilvl="0" w:tplc="87E24B3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1C923BA2"/>
    <w:multiLevelType w:val="hybridMultilevel"/>
    <w:tmpl w:val="FBEAF712"/>
    <w:lvl w:ilvl="0" w:tplc="8422950C">
      <w:start w:val="1"/>
      <w:numFmt w:val="bullet"/>
      <w:lvlText w:val=""/>
      <w:lvlJc w:val="left"/>
      <w:pPr>
        <w:ind w:left="720" w:hanging="360"/>
      </w:pPr>
      <w:rPr>
        <w:rFonts w:ascii="Wingdings" w:hAnsi="Wingdings" w:hint="default"/>
        <w:color w:val="365F91" w:themeColor="accent1"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1F234A82"/>
    <w:multiLevelType w:val="hybridMultilevel"/>
    <w:tmpl w:val="27BEF44C"/>
    <w:lvl w:ilvl="0" w:tplc="8422950C">
      <w:start w:val="1"/>
      <w:numFmt w:val="bullet"/>
      <w:lvlText w:val=""/>
      <w:lvlJc w:val="left"/>
      <w:pPr>
        <w:ind w:left="720" w:hanging="360"/>
      </w:pPr>
      <w:rPr>
        <w:rFonts w:ascii="Wingdings" w:hAnsi="Wingdings" w:hint="default"/>
        <w:color w:val="365F91" w:themeColor="accent1"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20993D90"/>
    <w:multiLevelType w:val="hybridMultilevel"/>
    <w:tmpl w:val="EF02E220"/>
    <w:lvl w:ilvl="0" w:tplc="040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1D121F"/>
    <w:multiLevelType w:val="hybridMultilevel"/>
    <w:tmpl w:val="3C2CB400"/>
    <w:lvl w:ilvl="0" w:tplc="E618B52E">
      <w:start w:val="1"/>
      <w:numFmt w:val="decimal"/>
      <w:lvlText w:val="%1."/>
      <w:lvlJc w:val="left"/>
      <w:pPr>
        <w:ind w:left="720" w:hanging="360"/>
      </w:pPr>
      <w:rPr>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21A3288B"/>
    <w:multiLevelType w:val="hybridMultilevel"/>
    <w:tmpl w:val="3452A47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49763D6"/>
    <w:multiLevelType w:val="hybridMultilevel"/>
    <w:tmpl w:val="86003EA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27E10C2A"/>
    <w:multiLevelType w:val="hybridMultilevel"/>
    <w:tmpl w:val="A7002C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310EC9"/>
    <w:multiLevelType w:val="hybridMultilevel"/>
    <w:tmpl w:val="C8FAAF78"/>
    <w:lvl w:ilvl="0" w:tplc="8422950C">
      <w:start w:val="1"/>
      <w:numFmt w:val="bullet"/>
      <w:lvlText w:val=""/>
      <w:lvlJc w:val="left"/>
      <w:pPr>
        <w:ind w:left="720" w:hanging="360"/>
      </w:pPr>
      <w:rPr>
        <w:rFonts w:ascii="Wingdings" w:hAnsi="Wingdings" w:hint="default"/>
        <w:color w:val="365F91" w:themeColor="accent1" w:themeShade="BF"/>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2B3139CD"/>
    <w:multiLevelType w:val="hybridMultilevel"/>
    <w:tmpl w:val="A3D0E07E"/>
    <w:lvl w:ilvl="0" w:tplc="6B9497FC">
      <w:start w:val="1"/>
      <w:numFmt w:val="bullet"/>
      <w:lvlText w:val=""/>
      <w:lvlJc w:val="left"/>
      <w:pPr>
        <w:ind w:left="720" w:hanging="360"/>
      </w:pPr>
      <w:rPr>
        <w:rFonts w:ascii="Symbol" w:hAnsi="Symbol" w:hint="default"/>
        <w:b w:val="0"/>
        <w:color w:val="365F91" w:themeColor="accent1" w:themeShade="BF"/>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2FE51BCC"/>
    <w:multiLevelType w:val="hybridMultilevel"/>
    <w:tmpl w:val="10EEEC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D7682C"/>
    <w:multiLevelType w:val="hybridMultilevel"/>
    <w:tmpl w:val="2AD6D222"/>
    <w:lvl w:ilvl="0" w:tplc="8422950C">
      <w:start w:val="1"/>
      <w:numFmt w:val="bullet"/>
      <w:lvlText w:val=""/>
      <w:lvlJc w:val="left"/>
      <w:pPr>
        <w:ind w:left="720" w:hanging="360"/>
      </w:pPr>
      <w:rPr>
        <w:rFonts w:ascii="Wingdings" w:hAnsi="Wingdings" w:hint="default"/>
        <w:color w:val="365F91"/>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31C35435"/>
    <w:multiLevelType w:val="hybridMultilevel"/>
    <w:tmpl w:val="B4A48CFA"/>
    <w:lvl w:ilvl="0" w:tplc="F1D2B33A">
      <w:start w:val="4"/>
      <w:numFmt w:val="decimal"/>
      <w:lvlText w:val="%1."/>
      <w:lvlJc w:val="left"/>
      <w:pPr>
        <w:ind w:left="1013"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33E50F38"/>
    <w:multiLevelType w:val="hybridMultilevel"/>
    <w:tmpl w:val="30B61872"/>
    <w:lvl w:ilvl="0" w:tplc="D32E34B4">
      <w:start w:val="1"/>
      <w:numFmt w:val="decimal"/>
      <w:lvlText w:val="%1."/>
      <w:lvlJc w:val="left"/>
      <w:pPr>
        <w:ind w:left="720" w:hanging="360"/>
      </w:pPr>
      <w:rPr>
        <w:rFonts w:hint="default"/>
        <w:i w:val="0"/>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358203FE"/>
    <w:multiLevelType w:val="hybridMultilevel"/>
    <w:tmpl w:val="FF9A7EC4"/>
    <w:lvl w:ilvl="0" w:tplc="9B6A99F4">
      <w:start w:val="1"/>
      <w:numFmt w:val="bullet"/>
      <w:lvlText w:val=""/>
      <w:lvlJc w:val="left"/>
      <w:pPr>
        <w:ind w:left="720" w:hanging="360"/>
      </w:pPr>
      <w:rPr>
        <w:rFonts w:ascii="Symbol" w:hAnsi="Symbol" w:hint="default"/>
        <w:color w:val="365F91" w:themeColor="accent1"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36535245"/>
    <w:multiLevelType w:val="multilevel"/>
    <w:tmpl w:val="C8A2A984"/>
    <w:lvl w:ilvl="0">
      <w:start w:val="1"/>
      <w:numFmt w:val="bullet"/>
      <w:lvlText w:val=""/>
      <w:lvlJc w:val="left"/>
      <w:pPr>
        <w:tabs>
          <w:tab w:val="num" w:pos="720"/>
        </w:tabs>
        <w:ind w:left="720" w:hanging="360"/>
      </w:pPr>
      <w:rPr>
        <w:rFonts w:ascii="Wingdings" w:hAnsi="Wingdings" w:hint="default"/>
        <w:color w:val="365F91" w:themeColor="accent1" w:themeShade="BF"/>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8C64792"/>
    <w:multiLevelType w:val="hybridMultilevel"/>
    <w:tmpl w:val="E642F9B4"/>
    <w:lvl w:ilvl="0" w:tplc="8422950C">
      <w:start w:val="1"/>
      <w:numFmt w:val="bullet"/>
      <w:lvlText w:val=""/>
      <w:lvlJc w:val="left"/>
      <w:pPr>
        <w:ind w:left="1080" w:hanging="360"/>
      </w:pPr>
      <w:rPr>
        <w:rFonts w:ascii="Wingdings" w:hAnsi="Wingdings" w:hint="default"/>
        <w:color w:val="365F91"/>
        <w:sz w:val="24"/>
        <w:szCs w:val="24"/>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5" w15:restartNumberingAfterBreak="0">
    <w:nsid w:val="3C827592"/>
    <w:multiLevelType w:val="hybridMultilevel"/>
    <w:tmpl w:val="42F2B9D4"/>
    <w:lvl w:ilvl="0" w:tplc="0408000F">
      <w:start w:val="1"/>
      <w:numFmt w:val="decimal"/>
      <w:lvlText w:val="%1."/>
      <w:lvlJc w:val="left"/>
      <w:pPr>
        <w:ind w:left="720" w:hanging="360"/>
      </w:pPr>
      <w:rPr>
        <w:rFonts w:hint="default"/>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3D2F6F64"/>
    <w:multiLevelType w:val="hybridMultilevel"/>
    <w:tmpl w:val="AC3E3432"/>
    <w:lvl w:ilvl="0" w:tplc="CCA206AA">
      <w:start w:val="1"/>
      <w:numFmt w:val="decimal"/>
      <w:lvlText w:val="%1."/>
      <w:lvlJc w:val="left"/>
      <w:pPr>
        <w:ind w:left="720" w:hanging="360"/>
      </w:pPr>
      <w:rPr>
        <w:rFonts w:hint="default"/>
        <w:i w:val="0"/>
        <w:color w:val="auto"/>
        <w:sz w:val="24"/>
        <w:szCs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3E44740E"/>
    <w:multiLevelType w:val="hybridMultilevel"/>
    <w:tmpl w:val="0AC0B9AA"/>
    <w:lvl w:ilvl="0" w:tplc="04080001">
      <w:start w:val="1"/>
      <w:numFmt w:val="bullet"/>
      <w:lvlText w:val=""/>
      <w:lvlJc w:val="left"/>
      <w:pPr>
        <w:ind w:left="750" w:hanging="360"/>
      </w:pPr>
      <w:rPr>
        <w:rFonts w:ascii="Symbol" w:hAnsi="Symbol" w:hint="default"/>
      </w:rPr>
    </w:lvl>
    <w:lvl w:ilvl="1" w:tplc="04080003" w:tentative="1">
      <w:start w:val="1"/>
      <w:numFmt w:val="bullet"/>
      <w:lvlText w:val="o"/>
      <w:lvlJc w:val="left"/>
      <w:pPr>
        <w:ind w:left="1470" w:hanging="360"/>
      </w:pPr>
      <w:rPr>
        <w:rFonts w:ascii="Courier New" w:hAnsi="Courier New" w:cs="Courier New" w:hint="default"/>
      </w:rPr>
    </w:lvl>
    <w:lvl w:ilvl="2" w:tplc="04080005" w:tentative="1">
      <w:start w:val="1"/>
      <w:numFmt w:val="bullet"/>
      <w:lvlText w:val=""/>
      <w:lvlJc w:val="left"/>
      <w:pPr>
        <w:ind w:left="2190" w:hanging="360"/>
      </w:pPr>
      <w:rPr>
        <w:rFonts w:ascii="Wingdings" w:hAnsi="Wingdings" w:hint="default"/>
      </w:rPr>
    </w:lvl>
    <w:lvl w:ilvl="3" w:tplc="04080001" w:tentative="1">
      <w:start w:val="1"/>
      <w:numFmt w:val="bullet"/>
      <w:lvlText w:val=""/>
      <w:lvlJc w:val="left"/>
      <w:pPr>
        <w:ind w:left="2910" w:hanging="360"/>
      </w:pPr>
      <w:rPr>
        <w:rFonts w:ascii="Symbol" w:hAnsi="Symbol" w:hint="default"/>
      </w:rPr>
    </w:lvl>
    <w:lvl w:ilvl="4" w:tplc="04080003" w:tentative="1">
      <w:start w:val="1"/>
      <w:numFmt w:val="bullet"/>
      <w:lvlText w:val="o"/>
      <w:lvlJc w:val="left"/>
      <w:pPr>
        <w:ind w:left="3630" w:hanging="360"/>
      </w:pPr>
      <w:rPr>
        <w:rFonts w:ascii="Courier New" w:hAnsi="Courier New" w:cs="Courier New" w:hint="default"/>
      </w:rPr>
    </w:lvl>
    <w:lvl w:ilvl="5" w:tplc="04080005" w:tentative="1">
      <w:start w:val="1"/>
      <w:numFmt w:val="bullet"/>
      <w:lvlText w:val=""/>
      <w:lvlJc w:val="left"/>
      <w:pPr>
        <w:ind w:left="4350" w:hanging="360"/>
      </w:pPr>
      <w:rPr>
        <w:rFonts w:ascii="Wingdings" w:hAnsi="Wingdings" w:hint="default"/>
      </w:rPr>
    </w:lvl>
    <w:lvl w:ilvl="6" w:tplc="04080001" w:tentative="1">
      <w:start w:val="1"/>
      <w:numFmt w:val="bullet"/>
      <w:lvlText w:val=""/>
      <w:lvlJc w:val="left"/>
      <w:pPr>
        <w:ind w:left="5070" w:hanging="360"/>
      </w:pPr>
      <w:rPr>
        <w:rFonts w:ascii="Symbol" w:hAnsi="Symbol" w:hint="default"/>
      </w:rPr>
    </w:lvl>
    <w:lvl w:ilvl="7" w:tplc="04080003" w:tentative="1">
      <w:start w:val="1"/>
      <w:numFmt w:val="bullet"/>
      <w:lvlText w:val="o"/>
      <w:lvlJc w:val="left"/>
      <w:pPr>
        <w:ind w:left="5790" w:hanging="360"/>
      </w:pPr>
      <w:rPr>
        <w:rFonts w:ascii="Courier New" w:hAnsi="Courier New" w:cs="Courier New" w:hint="default"/>
      </w:rPr>
    </w:lvl>
    <w:lvl w:ilvl="8" w:tplc="04080005" w:tentative="1">
      <w:start w:val="1"/>
      <w:numFmt w:val="bullet"/>
      <w:lvlText w:val=""/>
      <w:lvlJc w:val="left"/>
      <w:pPr>
        <w:ind w:left="6510" w:hanging="360"/>
      </w:pPr>
      <w:rPr>
        <w:rFonts w:ascii="Wingdings" w:hAnsi="Wingdings" w:hint="default"/>
      </w:rPr>
    </w:lvl>
  </w:abstractNum>
  <w:abstractNum w:abstractNumId="38" w15:restartNumberingAfterBreak="0">
    <w:nsid w:val="4022272D"/>
    <w:multiLevelType w:val="hybridMultilevel"/>
    <w:tmpl w:val="41606F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6CF4445"/>
    <w:multiLevelType w:val="hybridMultilevel"/>
    <w:tmpl w:val="89F889AC"/>
    <w:lvl w:ilvl="0" w:tplc="8422950C">
      <w:start w:val="1"/>
      <w:numFmt w:val="bullet"/>
      <w:lvlText w:val=""/>
      <w:lvlJc w:val="left"/>
      <w:pPr>
        <w:ind w:left="720" w:hanging="360"/>
      </w:pPr>
      <w:rPr>
        <w:rFonts w:ascii="Wingdings" w:hAnsi="Wingdings" w:hint="default"/>
        <w:color w:val="365F91" w:themeColor="accent1"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46D35BED"/>
    <w:multiLevelType w:val="hybridMultilevel"/>
    <w:tmpl w:val="72D60DA8"/>
    <w:lvl w:ilvl="0" w:tplc="6262A6DE">
      <w:start w:val="1"/>
      <w:numFmt w:val="decimal"/>
      <w:lvlText w:val="%1."/>
      <w:lvlJc w:val="left"/>
      <w:pPr>
        <w:ind w:left="720" w:hanging="360"/>
      </w:pPr>
      <w:rPr>
        <w:rFonts w:hint="default"/>
        <w:color w:val="auto"/>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472B7F29"/>
    <w:multiLevelType w:val="hybridMultilevel"/>
    <w:tmpl w:val="1FEA93C6"/>
    <w:lvl w:ilvl="0" w:tplc="0408000F">
      <w:start w:val="1"/>
      <w:numFmt w:val="decimal"/>
      <w:lvlText w:val="%1."/>
      <w:lvlJc w:val="left"/>
      <w:pPr>
        <w:ind w:left="900" w:hanging="360"/>
      </w:pPr>
    </w:lvl>
    <w:lvl w:ilvl="1" w:tplc="04080019" w:tentative="1">
      <w:start w:val="1"/>
      <w:numFmt w:val="lowerLetter"/>
      <w:lvlText w:val="%2."/>
      <w:lvlJc w:val="left"/>
      <w:pPr>
        <w:ind w:left="1620" w:hanging="360"/>
      </w:pPr>
    </w:lvl>
    <w:lvl w:ilvl="2" w:tplc="0408001B" w:tentative="1">
      <w:start w:val="1"/>
      <w:numFmt w:val="lowerRoman"/>
      <w:lvlText w:val="%3."/>
      <w:lvlJc w:val="right"/>
      <w:pPr>
        <w:ind w:left="2340" w:hanging="180"/>
      </w:pPr>
    </w:lvl>
    <w:lvl w:ilvl="3" w:tplc="0408000F" w:tentative="1">
      <w:start w:val="1"/>
      <w:numFmt w:val="decimal"/>
      <w:lvlText w:val="%4."/>
      <w:lvlJc w:val="left"/>
      <w:pPr>
        <w:ind w:left="3060" w:hanging="360"/>
      </w:pPr>
    </w:lvl>
    <w:lvl w:ilvl="4" w:tplc="04080019" w:tentative="1">
      <w:start w:val="1"/>
      <w:numFmt w:val="lowerLetter"/>
      <w:lvlText w:val="%5."/>
      <w:lvlJc w:val="left"/>
      <w:pPr>
        <w:ind w:left="3780" w:hanging="360"/>
      </w:pPr>
    </w:lvl>
    <w:lvl w:ilvl="5" w:tplc="0408001B" w:tentative="1">
      <w:start w:val="1"/>
      <w:numFmt w:val="lowerRoman"/>
      <w:lvlText w:val="%6."/>
      <w:lvlJc w:val="right"/>
      <w:pPr>
        <w:ind w:left="4500" w:hanging="180"/>
      </w:pPr>
    </w:lvl>
    <w:lvl w:ilvl="6" w:tplc="0408000F" w:tentative="1">
      <w:start w:val="1"/>
      <w:numFmt w:val="decimal"/>
      <w:lvlText w:val="%7."/>
      <w:lvlJc w:val="left"/>
      <w:pPr>
        <w:ind w:left="5220" w:hanging="360"/>
      </w:pPr>
    </w:lvl>
    <w:lvl w:ilvl="7" w:tplc="04080019" w:tentative="1">
      <w:start w:val="1"/>
      <w:numFmt w:val="lowerLetter"/>
      <w:lvlText w:val="%8."/>
      <w:lvlJc w:val="left"/>
      <w:pPr>
        <w:ind w:left="5940" w:hanging="360"/>
      </w:pPr>
    </w:lvl>
    <w:lvl w:ilvl="8" w:tplc="0408001B" w:tentative="1">
      <w:start w:val="1"/>
      <w:numFmt w:val="lowerRoman"/>
      <w:lvlText w:val="%9."/>
      <w:lvlJc w:val="right"/>
      <w:pPr>
        <w:ind w:left="6660" w:hanging="180"/>
      </w:pPr>
    </w:lvl>
  </w:abstractNum>
  <w:abstractNum w:abstractNumId="42" w15:restartNumberingAfterBreak="0">
    <w:nsid w:val="47C645F1"/>
    <w:multiLevelType w:val="hybridMultilevel"/>
    <w:tmpl w:val="CAE2D996"/>
    <w:lvl w:ilvl="0" w:tplc="8422950C">
      <w:start w:val="1"/>
      <w:numFmt w:val="bullet"/>
      <w:lvlText w:val=""/>
      <w:lvlJc w:val="left"/>
      <w:pPr>
        <w:ind w:left="720" w:hanging="360"/>
      </w:pPr>
      <w:rPr>
        <w:rFonts w:ascii="Wingdings" w:hAnsi="Wingdings" w:hint="default"/>
        <w:color w:val="365F91" w:themeColor="accent1"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47FB29F6"/>
    <w:multiLevelType w:val="hybridMultilevel"/>
    <w:tmpl w:val="0A9EAFBA"/>
    <w:lvl w:ilvl="0" w:tplc="968E3E0A">
      <w:start w:val="1"/>
      <w:numFmt w:val="decimal"/>
      <w:lvlText w:val="%1."/>
      <w:lvlJc w:val="left"/>
      <w:pPr>
        <w:ind w:left="720" w:hanging="360"/>
      </w:pPr>
      <w:rPr>
        <w:rFonts w:hint="default"/>
        <w:b w:val="0"/>
        <w:color w:val="auto"/>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4B0E2910"/>
    <w:multiLevelType w:val="hybridMultilevel"/>
    <w:tmpl w:val="20189AC8"/>
    <w:lvl w:ilvl="0" w:tplc="8422950C">
      <w:start w:val="1"/>
      <w:numFmt w:val="bullet"/>
      <w:lvlText w:val=""/>
      <w:lvlJc w:val="left"/>
      <w:pPr>
        <w:ind w:left="720" w:hanging="360"/>
      </w:pPr>
      <w:rPr>
        <w:rFonts w:ascii="Wingdings" w:hAnsi="Wingdings" w:hint="default"/>
        <w:color w:val="365F91" w:themeColor="accent1"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15:restartNumberingAfterBreak="0">
    <w:nsid w:val="4BA53265"/>
    <w:multiLevelType w:val="hybridMultilevel"/>
    <w:tmpl w:val="EC868C8A"/>
    <w:lvl w:ilvl="0" w:tplc="2B327EB8">
      <w:start w:val="1"/>
      <w:numFmt w:val="decimal"/>
      <w:lvlText w:val="%1."/>
      <w:lvlJc w:val="left"/>
      <w:pPr>
        <w:ind w:left="720" w:hanging="360"/>
      </w:pPr>
      <w:rPr>
        <w:rFonts w:hint="default"/>
        <w:color w:val="auto"/>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4BBC2DC3"/>
    <w:multiLevelType w:val="hybridMultilevel"/>
    <w:tmpl w:val="AD287C72"/>
    <w:lvl w:ilvl="0" w:tplc="8422950C">
      <w:start w:val="1"/>
      <w:numFmt w:val="bullet"/>
      <w:lvlText w:val=""/>
      <w:lvlJc w:val="left"/>
      <w:pPr>
        <w:ind w:left="720" w:hanging="360"/>
      </w:pPr>
      <w:rPr>
        <w:rFonts w:ascii="Wingdings" w:hAnsi="Wingdings" w:hint="default"/>
        <w:color w:val="365F91" w:themeColor="accent1"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4BFB1AF3"/>
    <w:multiLevelType w:val="hybridMultilevel"/>
    <w:tmpl w:val="2C562E4A"/>
    <w:lvl w:ilvl="0" w:tplc="0409000D">
      <w:start w:val="1"/>
      <w:numFmt w:val="bullet"/>
      <w:lvlText w:val=""/>
      <w:lvlJc w:val="left"/>
      <w:pPr>
        <w:ind w:left="720" w:hanging="360"/>
      </w:pPr>
      <w:rPr>
        <w:rFonts w:ascii="Wingdings" w:hAnsi="Wingdings" w:hint="default"/>
        <w:color w:val="365F91" w:themeColor="accent1"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4CAB7FD6"/>
    <w:multiLevelType w:val="hybridMultilevel"/>
    <w:tmpl w:val="0898F998"/>
    <w:lvl w:ilvl="0" w:tplc="8422950C">
      <w:start w:val="1"/>
      <w:numFmt w:val="bullet"/>
      <w:lvlText w:val=""/>
      <w:lvlJc w:val="left"/>
      <w:pPr>
        <w:ind w:left="720" w:hanging="360"/>
      </w:pPr>
      <w:rPr>
        <w:rFonts w:ascii="Wingdings" w:hAnsi="Wingdings" w:hint="default"/>
        <w:color w:val="365F91" w:themeColor="accent1" w:themeShade="BF"/>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F2922FC"/>
    <w:multiLevelType w:val="hybridMultilevel"/>
    <w:tmpl w:val="C7F4548A"/>
    <w:lvl w:ilvl="0" w:tplc="FA74C282">
      <w:start w:val="1"/>
      <w:numFmt w:val="decimal"/>
      <w:lvlText w:val="%1."/>
      <w:lvlJc w:val="left"/>
      <w:pPr>
        <w:ind w:left="720" w:hanging="360"/>
      </w:pPr>
      <w:rPr>
        <w:rFonts w:hint="default"/>
        <w:b w:val="0"/>
        <w:color w:val="auto"/>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15:restartNumberingAfterBreak="0">
    <w:nsid w:val="50702B63"/>
    <w:multiLevelType w:val="hybridMultilevel"/>
    <w:tmpl w:val="59627E76"/>
    <w:lvl w:ilvl="0" w:tplc="8422950C">
      <w:start w:val="1"/>
      <w:numFmt w:val="bullet"/>
      <w:lvlText w:val=""/>
      <w:lvlJc w:val="left"/>
      <w:pPr>
        <w:ind w:left="720" w:hanging="360"/>
      </w:pPr>
      <w:rPr>
        <w:rFonts w:ascii="Wingdings" w:hAnsi="Wingdings" w:hint="default"/>
        <w:color w:val="365F91"/>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 w15:restartNumberingAfterBreak="0">
    <w:nsid w:val="522B6F66"/>
    <w:multiLevelType w:val="hybridMultilevel"/>
    <w:tmpl w:val="CFB864F6"/>
    <w:lvl w:ilvl="0" w:tplc="8422950C">
      <w:start w:val="1"/>
      <w:numFmt w:val="bullet"/>
      <w:lvlText w:val=""/>
      <w:lvlJc w:val="left"/>
      <w:pPr>
        <w:ind w:left="720" w:hanging="360"/>
      </w:pPr>
      <w:rPr>
        <w:rFonts w:ascii="Wingdings" w:hAnsi="Wingdings"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4021E69"/>
    <w:multiLevelType w:val="hybridMultilevel"/>
    <w:tmpl w:val="A24A6944"/>
    <w:lvl w:ilvl="0" w:tplc="8422950C">
      <w:start w:val="1"/>
      <w:numFmt w:val="bullet"/>
      <w:lvlText w:val=""/>
      <w:lvlJc w:val="left"/>
      <w:pPr>
        <w:ind w:left="720" w:hanging="360"/>
      </w:pPr>
      <w:rPr>
        <w:rFonts w:ascii="Wingdings" w:hAnsi="Wingdings" w:hint="default"/>
        <w:color w:val="365F91" w:themeColor="accent1"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15:restartNumberingAfterBreak="0">
    <w:nsid w:val="55F56003"/>
    <w:multiLevelType w:val="hybridMultilevel"/>
    <w:tmpl w:val="4C0CF442"/>
    <w:lvl w:ilvl="0" w:tplc="C592F9DA">
      <w:start w:val="1"/>
      <w:numFmt w:val="bullet"/>
      <w:lvlText w:val=""/>
      <w:lvlJc w:val="left"/>
      <w:pPr>
        <w:ind w:left="786" w:hanging="360"/>
      </w:pPr>
      <w:rPr>
        <w:rFonts w:ascii="Wingdings" w:hAnsi="Wingdings" w:hint="default"/>
        <w:color w:val="0070C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15:restartNumberingAfterBreak="0">
    <w:nsid w:val="57BB6424"/>
    <w:multiLevelType w:val="hybridMultilevel"/>
    <w:tmpl w:val="0254C830"/>
    <w:lvl w:ilvl="0" w:tplc="8422950C">
      <w:start w:val="1"/>
      <w:numFmt w:val="bullet"/>
      <w:lvlText w:val=""/>
      <w:lvlJc w:val="left"/>
      <w:pPr>
        <w:ind w:left="720" w:hanging="360"/>
      </w:pPr>
      <w:rPr>
        <w:rFonts w:ascii="Wingdings" w:hAnsi="Wingdings" w:hint="default"/>
        <w:color w:val="365F91" w:themeColor="accent1" w:themeShade="BF"/>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5" w15:restartNumberingAfterBreak="0">
    <w:nsid w:val="581024EF"/>
    <w:multiLevelType w:val="hybridMultilevel"/>
    <w:tmpl w:val="34667FDE"/>
    <w:lvl w:ilvl="0" w:tplc="8422950C">
      <w:start w:val="1"/>
      <w:numFmt w:val="bullet"/>
      <w:lvlText w:val=""/>
      <w:lvlJc w:val="left"/>
      <w:pPr>
        <w:ind w:left="720" w:hanging="360"/>
      </w:pPr>
      <w:rPr>
        <w:rFonts w:ascii="Wingdings" w:hAnsi="Wingdings" w:hint="default"/>
        <w:color w:val="365F91" w:themeColor="accent1" w:themeShade="BF"/>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6" w15:restartNumberingAfterBreak="0">
    <w:nsid w:val="58417206"/>
    <w:multiLevelType w:val="hybridMultilevel"/>
    <w:tmpl w:val="BBBA801E"/>
    <w:lvl w:ilvl="0" w:tplc="2B327EB8">
      <w:start w:val="1"/>
      <w:numFmt w:val="decimal"/>
      <w:lvlText w:val="%1."/>
      <w:lvlJc w:val="left"/>
      <w:pPr>
        <w:ind w:left="786" w:hanging="360"/>
      </w:pPr>
      <w:rPr>
        <w:rFonts w:hint="default"/>
        <w:color w:val="auto"/>
        <w:sz w:val="24"/>
        <w:szCs w:val="24"/>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57" w15:restartNumberingAfterBreak="0">
    <w:nsid w:val="588E1382"/>
    <w:multiLevelType w:val="hybridMultilevel"/>
    <w:tmpl w:val="AF64248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15:restartNumberingAfterBreak="0">
    <w:nsid w:val="5B3B2E1C"/>
    <w:multiLevelType w:val="hybridMultilevel"/>
    <w:tmpl w:val="6C44E050"/>
    <w:lvl w:ilvl="0" w:tplc="0408000F">
      <w:start w:val="1"/>
      <w:numFmt w:val="decimal"/>
      <w:lvlText w:val="%1."/>
      <w:lvlJc w:val="left"/>
      <w:pPr>
        <w:ind w:left="786" w:hanging="360"/>
      </w:pPr>
      <w:rPr>
        <w:color w:val="auto"/>
        <w:sz w:val="24"/>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59" w15:restartNumberingAfterBreak="0">
    <w:nsid w:val="5F6E4927"/>
    <w:multiLevelType w:val="hybridMultilevel"/>
    <w:tmpl w:val="3ABCAE50"/>
    <w:lvl w:ilvl="0" w:tplc="8422950C">
      <w:start w:val="1"/>
      <w:numFmt w:val="bullet"/>
      <w:lvlText w:val=""/>
      <w:lvlJc w:val="left"/>
      <w:pPr>
        <w:ind w:left="720" w:hanging="360"/>
      </w:pPr>
      <w:rPr>
        <w:rFonts w:ascii="Wingdings" w:hAnsi="Wingdings" w:hint="default"/>
        <w:color w:val="365F91" w:themeColor="accent1" w:themeShade="BF"/>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15:restartNumberingAfterBreak="0">
    <w:nsid w:val="60D47CA2"/>
    <w:multiLevelType w:val="hybridMultilevel"/>
    <w:tmpl w:val="47444CE2"/>
    <w:lvl w:ilvl="0" w:tplc="8422950C">
      <w:start w:val="1"/>
      <w:numFmt w:val="bullet"/>
      <w:lvlText w:val=""/>
      <w:lvlJc w:val="left"/>
      <w:pPr>
        <w:ind w:left="720" w:hanging="360"/>
      </w:pPr>
      <w:rPr>
        <w:rFonts w:ascii="Wingdings" w:hAnsi="Wingdings" w:hint="default"/>
        <w:color w:val="365F91" w:themeColor="accent1" w:themeShade="BF"/>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1" w15:restartNumberingAfterBreak="0">
    <w:nsid w:val="640A0E4B"/>
    <w:multiLevelType w:val="hybridMultilevel"/>
    <w:tmpl w:val="F7029ED4"/>
    <w:lvl w:ilvl="0" w:tplc="8422950C">
      <w:start w:val="1"/>
      <w:numFmt w:val="bullet"/>
      <w:lvlText w:val=""/>
      <w:lvlJc w:val="left"/>
      <w:pPr>
        <w:ind w:left="720" w:hanging="360"/>
      </w:pPr>
      <w:rPr>
        <w:rFonts w:ascii="Wingdings" w:hAnsi="Wingdings" w:hint="default"/>
        <w:color w:val="365F91" w:themeColor="accent1" w:themeShade="BF"/>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2" w15:restartNumberingAfterBreak="0">
    <w:nsid w:val="64DC0FDA"/>
    <w:multiLevelType w:val="multilevel"/>
    <w:tmpl w:val="C2BE9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6E6606B"/>
    <w:multiLevelType w:val="hybridMultilevel"/>
    <w:tmpl w:val="4F20FD2A"/>
    <w:lvl w:ilvl="0" w:tplc="E16C82AE">
      <w:start w:val="1"/>
      <w:numFmt w:val="decimal"/>
      <w:lvlText w:val="%1."/>
      <w:lvlJc w:val="left"/>
      <w:pPr>
        <w:ind w:left="720" w:hanging="360"/>
      </w:pPr>
      <w:rPr>
        <w:rFonts w:hint="default"/>
        <w:i w:val="0"/>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4" w15:restartNumberingAfterBreak="0">
    <w:nsid w:val="67723E19"/>
    <w:multiLevelType w:val="hybridMultilevel"/>
    <w:tmpl w:val="596E4248"/>
    <w:lvl w:ilvl="0" w:tplc="45483376">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5" w15:restartNumberingAfterBreak="0">
    <w:nsid w:val="67B37B1A"/>
    <w:multiLevelType w:val="hybridMultilevel"/>
    <w:tmpl w:val="3934F18C"/>
    <w:lvl w:ilvl="0" w:tplc="6B9497FC">
      <w:start w:val="1"/>
      <w:numFmt w:val="bullet"/>
      <w:lvlText w:val=""/>
      <w:lvlJc w:val="left"/>
      <w:pPr>
        <w:ind w:left="720" w:hanging="360"/>
      </w:pPr>
      <w:rPr>
        <w:rFonts w:ascii="Symbol" w:hAnsi="Symbol" w:hint="default"/>
        <w:b w:val="0"/>
        <w:color w:val="365F91" w:themeColor="accent1" w:themeShade="BF"/>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6" w15:restartNumberingAfterBreak="0">
    <w:nsid w:val="68914E17"/>
    <w:multiLevelType w:val="hybridMultilevel"/>
    <w:tmpl w:val="DDAE0DD0"/>
    <w:lvl w:ilvl="0" w:tplc="4E2ECA96">
      <w:start w:val="1"/>
      <w:numFmt w:val="bullet"/>
      <w:lvlText w:val=""/>
      <w:lvlJc w:val="left"/>
      <w:pPr>
        <w:ind w:left="720" w:hanging="360"/>
      </w:pPr>
      <w:rPr>
        <w:rFonts w:ascii="Symbol" w:hAnsi="Symbol" w:hint="default"/>
        <w:color w:val="365F91" w:themeColor="accent1"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7" w15:restartNumberingAfterBreak="0">
    <w:nsid w:val="6AB857E0"/>
    <w:multiLevelType w:val="hybridMultilevel"/>
    <w:tmpl w:val="0550182E"/>
    <w:lvl w:ilvl="0" w:tplc="92847BB2">
      <w:start w:val="1"/>
      <w:numFmt w:val="bullet"/>
      <w:lvlText w:val=""/>
      <w:lvlJc w:val="left"/>
      <w:pPr>
        <w:ind w:left="720" w:hanging="360"/>
      </w:pPr>
      <w:rPr>
        <w:rFonts w:ascii="Symbol" w:hAnsi="Symbol" w:hint="default"/>
        <w:color w:val="365F91" w:themeColor="accent1" w:themeShade="BF"/>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8" w15:restartNumberingAfterBreak="0">
    <w:nsid w:val="6C2645F7"/>
    <w:multiLevelType w:val="hybridMultilevel"/>
    <w:tmpl w:val="951CE464"/>
    <w:lvl w:ilvl="0" w:tplc="8422950C">
      <w:start w:val="1"/>
      <w:numFmt w:val="bullet"/>
      <w:lvlText w:val=""/>
      <w:lvlJc w:val="left"/>
      <w:pPr>
        <w:ind w:left="720" w:hanging="360"/>
      </w:pPr>
      <w:rPr>
        <w:rFonts w:ascii="Wingdings" w:hAnsi="Wingdings" w:hint="default"/>
        <w:color w:val="365F91" w:themeColor="accent1" w:themeShade="BF"/>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9" w15:restartNumberingAfterBreak="0">
    <w:nsid w:val="6EDD5857"/>
    <w:multiLevelType w:val="hybridMultilevel"/>
    <w:tmpl w:val="7C2E5D56"/>
    <w:lvl w:ilvl="0" w:tplc="FA74C282">
      <w:start w:val="1"/>
      <w:numFmt w:val="decimal"/>
      <w:lvlText w:val="%1."/>
      <w:lvlJc w:val="left"/>
      <w:pPr>
        <w:ind w:left="720" w:hanging="360"/>
      </w:pPr>
      <w:rPr>
        <w:rFonts w:hint="default"/>
        <w:color w:val="auto"/>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0" w15:restartNumberingAfterBreak="0">
    <w:nsid w:val="6F37634E"/>
    <w:multiLevelType w:val="hybridMultilevel"/>
    <w:tmpl w:val="DF542550"/>
    <w:lvl w:ilvl="0" w:tplc="3A1E24A2">
      <w:start w:val="1"/>
      <w:numFmt w:val="decimal"/>
      <w:lvlText w:val="%1."/>
      <w:lvlJc w:val="left"/>
      <w:pPr>
        <w:ind w:left="786" w:hanging="360"/>
      </w:pPr>
      <w:rPr>
        <w:rFonts w:hint="default"/>
        <w:color w:val="auto"/>
        <w:sz w:val="24"/>
        <w:szCs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1" w15:restartNumberingAfterBreak="0">
    <w:nsid w:val="715F21FE"/>
    <w:multiLevelType w:val="hybridMultilevel"/>
    <w:tmpl w:val="23248746"/>
    <w:lvl w:ilvl="0" w:tplc="FA74C282">
      <w:start w:val="1"/>
      <w:numFmt w:val="decimal"/>
      <w:lvlText w:val="%1."/>
      <w:lvlJc w:val="left"/>
      <w:pPr>
        <w:ind w:left="644" w:hanging="360"/>
      </w:pPr>
      <w:rPr>
        <w:color w:val="auto"/>
        <w:sz w:val="24"/>
        <w:szCs w:val="24"/>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72" w15:restartNumberingAfterBreak="0">
    <w:nsid w:val="74AC41F1"/>
    <w:multiLevelType w:val="multilevel"/>
    <w:tmpl w:val="18783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4C73768"/>
    <w:multiLevelType w:val="hybridMultilevel"/>
    <w:tmpl w:val="AD2CDE0C"/>
    <w:lvl w:ilvl="0" w:tplc="8422950C">
      <w:start w:val="1"/>
      <w:numFmt w:val="bullet"/>
      <w:lvlText w:val=""/>
      <w:lvlJc w:val="left"/>
      <w:pPr>
        <w:ind w:left="720" w:hanging="360"/>
      </w:pPr>
      <w:rPr>
        <w:rFonts w:ascii="Wingdings" w:hAnsi="Wingdings" w:hint="default"/>
        <w:color w:val="365F91" w:themeColor="accent1"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4" w15:restartNumberingAfterBreak="0">
    <w:nsid w:val="74F07315"/>
    <w:multiLevelType w:val="hybridMultilevel"/>
    <w:tmpl w:val="8B7CA69C"/>
    <w:lvl w:ilvl="0" w:tplc="8422950C">
      <w:start w:val="1"/>
      <w:numFmt w:val="bullet"/>
      <w:lvlText w:val=""/>
      <w:lvlJc w:val="left"/>
      <w:pPr>
        <w:ind w:left="720" w:hanging="360"/>
      </w:pPr>
      <w:rPr>
        <w:rFonts w:ascii="Wingdings" w:hAnsi="Wingdings" w:hint="default"/>
        <w:color w:val="365F91" w:themeColor="accent1"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5" w15:restartNumberingAfterBreak="0">
    <w:nsid w:val="760F71FC"/>
    <w:multiLevelType w:val="hybridMultilevel"/>
    <w:tmpl w:val="4E9E5A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6950672"/>
    <w:multiLevelType w:val="hybridMultilevel"/>
    <w:tmpl w:val="21841E70"/>
    <w:lvl w:ilvl="0" w:tplc="C592F9DA">
      <w:start w:val="1"/>
      <w:numFmt w:val="bullet"/>
      <w:lvlText w:val=""/>
      <w:lvlJc w:val="left"/>
      <w:pPr>
        <w:ind w:left="786" w:hanging="360"/>
      </w:pPr>
      <w:rPr>
        <w:rFonts w:ascii="Wingdings" w:hAnsi="Wingdings" w:hint="default"/>
        <w:color w:val="0070C0"/>
      </w:rPr>
    </w:lvl>
    <w:lvl w:ilvl="1" w:tplc="04080003" w:tentative="1">
      <w:start w:val="1"/>
      <w:numFmt w:val="bullet"/>
      <w:lvlText w:val="o"/>
      <w:lvlJc w:val="left"/>
      <w:pPr>
        <w:ind w:left="1506" w:hanging="360"/>
      </w:pPr>
      <w:rPr>
        <w:rFonts w:ascii="Courier New" w:hAnsi="Courier New" w:cs="Courier New" w:hint="default"/>
      </w:rPr>
    </w:lvl>
    <w:lvl w:ilvl="2" w:tplc="04080005" w:tentative="1">
      <w:start w:val="1"/>
      <w:numFmt w:val="bullet"/>
      <w:lvlText w:val=""/>
      <w:lvlJc w:val="left"/>
      <w:pPr>
        <w:ind w:left="2226" w:hanging="360"/>
      </w:pPr>
      <w:rPr>
        <w:rFonts w:ascii="Wingdings" w:hAnsi="Wingdings" w:hint="default"/>
      </w:rPr>
    </w:lvl>
    <w:lvl w:ilvl="3" w:tplc="04080001" w:tentative="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cs="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cs="Courier New" w:hint="default"/>
      </w:rPr>
    </w:lvl>
    <w:lvl w:ilvl="8" w:tplc="04080005" w:tentative="1">
      <w:start w:val="1"/>
      <w:numFmt w:val="bullet"/>
      <w:lvlText w:val=""/>
      <w:lvlJc w:val="left"/>
      <w:pPr>
        <w:ind w:left="6546" w:hanging="360"/>
      </w:pPr>
      <w:rPr>
        <w:rFonts w:ascii="Wingdings" w:hAnsi="Wingdings" w:hint="default"/>
      </w:rPr>
    </w:lvl>
  </w:abstractNum>
  <w:abstractNum w:abstractNumId="77" w15:restartNumberingAfterBreak="0">
    <w:nsid w:val="776E75EB"/>
    <w:multiLevelType w:val="hybridMultilevel"/>
    <w:tmpl w:val="085AD9C0"/>
    <w:lvl w:ilvl="0" w:tplc="4DBC8112">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8" w15:restartNumberingAfterBreak="0">
    <w:nsid w:val="787878B9"/>
    <w:multiLevelType w:val="hybridMultilevel"/>
    <w:tmpl w:val="687A6ACC"/>
    <w:lvl w:ilvl="0" w:tplc="8422950C">
      <w:start w:val="1"/>
      <w:numFmt w:val="bullet"/>
      <w:lvlText w:val=""/>
      <w:lvlJc w:val="left"/>
      <w:pPr>
        <w:ind w:left="720" w:hanging="360"/>
      </w:pPr>
      <w:rPr>
        <w:rFonts w:ascii="Wingdings" w:hAnsi="Wingdings" w:hint="default"/>
        <w:color w:val="365F91" w:themeColor="accent1" w:themeShade="BF"/>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9" w15:restartNumberingAfterBreak="0">
    <w:nsid w:val="78B925EF"/>
    <w:multiLevelType w:val="hybridMultilevel"/>
    <w:tmpl w:val="112AB42C"/>
    <w:lvl w:ilvl="0" w:tplc="45483376">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0" w15:restartNumberingAfterBreak="0">
    <w:nsid w:val="7A20749C"/>
    <w:multiLevelType w:val="hybridMultilevel"/>
    <w:tmpl w:val="B4F0E7BA"/>
    <w:lvl w:ilvl="0" w:tplc="4FF8631E">
      <w:start w:val="1"/>
      <w:numFmt w:val="decimal"/>
      <w:lvlText w:val="%1."/>
      <w:lvlJc w:val="left"/>
      <w:pPr>
        <w:ind w:left="786" w:hanging="360"/>
      </w:pPr>
      <w:rPr>
        <w:b w:val="0"/>
        <w:i w:val="0"/>
        <w:color w:val="auto"/>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1" w15:restartNumberingAfterBreak="0">
    <w:nsid w:val="7C477850"/>
    <w:multiLevelType w:val="hybridMultilevel"/>
    <w:tmpl w:val="CF488BD6"/>
    <w:lvl w:ilvl="0" w:tplc="8422950C">
      <w:start w:val="1"/>
      <w:numFmt w:val="bullet"/>
      <w:lvlText w:val=""/>
      <w:lvlJc w:val="left"/>
      <w:pPr>
        <w:ind w:left="720" w:hanging="360"/>
      </w:pPr>
      <w:rPr>
        <w:rFonts w:ascii="Wingdings" w:hAnsi="Wingdings" w:hint="default"/>
        <w:color w:val="365F91" w:themeColor="accent1" w:themeShade="BF"/>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2" w15:restartNumberingAfterBreak="0">
    <w:nsid w:val="7C756C6C"/>
    <w:multiLevelType w:val="hybridMultilevel"/>
    <w:tmpl w:val="A0FEADC8"/>
    <w:lvl w:ilvl="0" w:tplc="7A963DD8">
      <w:start w:val="1"/>
      <w:numFmt w:val="bullet"/>
      <w:lvlText w:val=""/>
      <w:lvlJc w:val="left"/>
      <w:pPr>
        <w:ind w:left="720" w:hanging="360"/>
      </w:pPr>
      <w:rPr>
        <w:rFonts w:ascii="Symbol" w:hAnsi="Symbol" w:hint="default"/>
        <w:color w:val="365F91" w:themeColor="accent1"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3" w15:restartNumberingAfterBreak="0">
    <w:nsid w:val="7E4F7F79"/>
    <w:multiLevelType w:val="hybridMultilevel"/>
    <w:tmpl w:val="47F6F5DC"/>
    <w:lvl w:ilvl="0" w:tplc="8422950C">
      <w:start w:val="1"/>
      <w:numFmt w:val="bullet"/>
      <w:lvlText w:val=""/>
      <w:lvlJc w:val="left"/>
      <w:pPr>
        <w:ind w:left="720" w:hanging="360"/>
      </w:pPr>
      <w:rPr>
        <w:rFonts w:ascii="Wingdings" w:hAnsi="Wingdings" w:hint="default"/>
        <w:color w:val="365F91" w:themeColor="accent1"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82"/>
  </w:num>
  <w:num w:numId="2">
    <w:abstractNumId w:val="76"/>
  </w:num>
  <w:num w:numId="3">
    <w:abstractNumId w:val="53"/>
  </w:num>
  <w:num w:numId="4">
    <w:abstractNumId w:val="8"/>
  </w:num>
  <w:num w:numId="5">
    <w:abstractNumId w:val="32"/>
  </w:num>
  <w:num w:numId="6">
    <w:abstractNumId w:val="74"/>
  </w:num>
  <w:num w:numId="7">
    <w:abstractNumId w:val="27"/>
  </w:num>
  <w:num w:numId="8">
    <w:abstractNumId w:val="66"/>
  </w:num>
  <w:num w:numId="9">
    <w:abstractNumId w:val="67"/>
  </w:num>
  <w:num w:numId="10">
    <w:abstractNumId w:val="26"/>
  </w:num>
  <w:num w:numId="11">
    <w:abstractNumId w:val="64"/>
  </w:num>
  <w:num w:numId="12">
    <w:abstractNumId w:val="9"/>
  </w:num>
  <w:num w:numId="13">
    <w:abstractNumId w:val="37"/>
  </w:num>
  <w:num w:numId="14">
    <w:abstractNumId w:val="30"/>
  </w:num>
  <w:num w:numId="15">
    <w:abstractNumId w:val="4"/>
  </w:num>
  <w:num w:numId="16">
    <w:abstractNumId w:val="44"/>
  </w:num>
  <w:num w:numId="17">
    <w:abstractNumId w:val="22"/>
  </w:num>
  <w:num w:numId="18">
    <w:abstractNumId w:val="56"/>
  </w:num>
  <w:num w:numId="19">
    <w:abstractNumId w:val="83"/>
  </w:num>
  <w:num w:numId="20">
    <w:abstractNumId w:val="80"/>
  </w:num>
  <w:num w:numId="21">
    <w:abstractNumId w:val="79"/>
  </w:num>
  <w:num w:numId="22">
    <w:abstractNumId w:val="71"/>
  </w:num>
  <w:num w:numId="23">
    <w:abstractNumId w:val="69"/>
  </w:num>
  <w:num w:numId="24">
    <w:abstractNumId w:val="46"/>
  </w:num>
  <w:num w:numId="25">
    <w:abstractNumId w:val="49"/>
  </w:num>
  <w:num w:numId="26">
    <w:abstractNumId w:val="81"/>
  </w:num>
  <w:num w:numId="27">
    <w:abstractNumId w:val="68"/>
  </w:num>
  <w:num w:numId="28">
    <w:abstractNumId w:val="14"/>
  </w:num>
  <w:num w:numId="29">
    <w:abstractNumId w:val="43"/>
  </w:num>
  <w:num w:numId="30">
    <w:abstractNumId w:val="41"/>
  </w:num>
  <w:num w:numId="31">
    <w:abstractNumId w:val="59"/>
  </w:num>
  <w:num w:numId="32">
    <w:abstractNumId w:val="42"/>
  </w:num>
  <w:num w:numId="33">
    <w:abstractNumId w:val="78"/>
  </w:num>
  <w:num w:numId="34">
    <w:abstractNumId w:val="40"/>
  </w:num>
  <w:num w:numId="35">
    <w:abstractNumId w:val="55"/>
  </w:num>
  <w:num w:numId="36">
    <w:abstractNumId w:val="60"/>
  </w:num>
  <w:num w:numId="37">
    <w:abstractNumId w:val="63"/>
  </w:num>
  <w:num w:numId="38">
    <w:abstractNumId w:val="54"/>
  </w:num>
  <w:num w:numId="39">
    <w:abstractNumId w:val="12"/>
  </w:num>
  <w:num w:numId="40">
    <w:abstractNumId w:val="35"/>
  </w:num>
  <w:num w:numId="41">
    <w:abstractNumId w:val="45"/>
  </w:num>
  <w:num w:numId="42">
    <w:abstractNumId w:val="13"/>
  </w:num>
  <w:num w:numId="43">
    <w:abstractNumId w:val="6"/>
  </w:num>
  <w:num w:numId="44">
    <w:abstractNumId w:val="36"/>
  </w:num>
  <w:num w:numId="45">
    <w:abstractNumId w:val="25"/>
  </w:num>
  <w:num w:numId="46">
    <w:abstractNumId w:val="58"/>
  </w:num>
  <w:num w:numId="47">
    <w:abstractNumId w:val="57"/>
  </w:num>
  <w:num w:numId="48">
    <w:abstractNumId w:val="23"/>
  </w:num>
  <w:num w:numId="49">
    <w:abstractNumId w:val="16"/>
  </w:num>
  <w:num w:numId="50">
    <w:abstractNumId w:val="20"/>
  </w:num>
  <w:num w:numId="51">
    <w:abstractNumId w:val="70"/>
  </w:num>
  <w:num w:numId="52">
    <w:abstractNumId w:val="38"/>
  </w:num>
  <w:num w:numId="53">
    <w:abstractNumId w:val="5"/>
  </w:num>
  <w:num w:numId="54">
    <w:abstractNumId w:val="75"/>
  </w:num>
  <w:num w:numId="55">
    <w:abstractNumId w:val="28"/>
  </w:num>
  <w:num w:numId="56">
    <w:abstractNumId w:val="15"/>
  </w:num>
  <w:num w:numId="57">
    <w:abstractNumId w:val="18"/>
  </w:num>
  <w:num w:numId="58">
    <w:abstractNumId w:val="51"/>
  </w:num>
  <w:num w:numId="59">
    <w:abstractNumId w:val="24"/>
  </w:num>
  <w:num w:numId="60">
    <w:abstractNumId w:val="21"/>
  </w:num>
  <w:num w:numId="61">
    <w:abstractNumId w:val="77"/>
  </w:num>
  <w:num w:numId="62">
    <w:abstractNumId w:val="48"/>
  </w:num>
  <w:num w:numId="63">
    <w:abstractNumId w:val="17"/>
  </w:num>
  <w:num w:numId="64">
    <w:abstractNumId w:val="73"/>
  </w:num>
  <w:num w:numId="65">
    <w:abstractNumId w:val="39"/>
  </w:num>
  <w:num w:numId="66">
    <w:abstractNumId w:val="3"/>
  </w:num>
  <w:num w:numId="67">
    <w:abstractNumId w:val="31"/>
  </w:num>
  <w:num w:numId="68">
    <w:abstractNumId w:val="33"/>
  </w:num>
  <w:num w:numId="69">
    <w:abstractNumId w:val="19"/>
  </w:num>
  <w:num w:numId="70">
    <w:abstractNumId w:val="52"/>
  </w:num>
  <w:num w:numId="71">
    <w:abstractNumId w:val="34"/>
  </w:num>
  <w:num w:numId="72">
    <w:abstractNumId w:val="50"/>
  </w:num>
  <w:num w:numId="73">
    <w:abstractNumId w:val="47"/>
  </w:num>
  <w:num w:numId="74">
    <w:abstractNumId w:val="11"/>
  </w:num>
  <w:num w:numId="75">
    <w:abstractNumId w:val="7"/>
  </w:num>
  <w:num w:numId="76">
    <w:abstractNumId w:val="29"/>
  </w:num>
  <w:num w:numId="77">
    <w:abstractNumId w:val="65"/>
  </w:num>
  <w:num w:numId="78">
    <w:abstractNumId w:val="10"/>
  </w:num>
  <w:num w:numId="79">
    <w:abstractNumId w:val="61"/>
  </w:num>
  <w:num w:numId="80">
    <w:abstractNumId w:val="72"/>
  </w:num>
  <w:num w:numId="81">
    <w:abstractNumId w:val="62"/>
  </w:num>
  <w:num w:numId="82">
    <w:abstractNumId w:val="0"/>
  </w:num>
  <w:num w:numId="83">
    <w:abstractNumId w:val="1"/>
  </w:num>
  <w:num w:numId="84">
    <w:abstractNumId w:val="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5DB"/>
    <w:rsid w:val="00007575"/>
    <w:rsid w:val="00010B8B"/>
    <w:rsid w:val="00011E6C"/>
    <w:rsid w:val="00017349"/>
    <w:rsid w:val="00026240"/>
    <w:rsid w:val="00032F59"/>
    <w:rsid w:val="00036112"/>
    <w:rsid w:val="00037162"/>
    <w:rsid w:val="000404E1"/>
    <w:rsid w:val="00045FD9"/>
    <w:rsid w:val="000464DB"/>
    <w:rsid w:val="00046769"/>
    <w:rsid w:val="000473C4"/>
    <w:rsid w:val="00054ED2"/>
    <w:rsid w:val="000567A3"/>
    <w:rsid w:val="00066B4D"/>
    <w:rsid w:val="00074F73"/>
    <w:rsid w:val="00076350"/>
    <w:rsid w:val="00093601"/>
    <w:rsid w:val="000942E6"/>
    <w:rsid w:val="00097E39"/>
    <w:rsid w:val="000A19D3"/>
    <w:rsid w:val="000B2343"/>
    <w:rsid w:val="000B2BEB"/>
    <w:rsid w:val="000B4E4D"/>
    <w:rsid w:val="000C005A"/>
    <w:rsid w:val="000C415A"/>
    <w:rsid w:val="000E25C6"/>
    <w:rsid w:val="000E2665"/>
    <w:rsid w:val="001036D3"/>
    <w:rsid w:val="00110AD2"/>
    <w:rsid w:val="0011301F"/>
    <w:rsid w:val="00116E33"/>
    <w:rsid w:val="0012128B"/>
    <w:rsid w:val="00123126"/>
    <w:rsid w:val="00126DA3"/>
    <w:rsid w:val="00135047"/>
    <w:rsid w:val="00135991"/>
    <w:rsid w:val="001477FB"/>
    <w:rsid w:val="00150C16"/>
    <w:rsid w:val="0015152E"/>
    <w:rsid w:val="00154AD8"/>
    <w:rsid w:val="00157E0E"/>
    <w:rsid w:val="00164560"/>
    <w:rsid w:val="001725FA"/>
    <w:rsid w:val="00172CE4"/>
    <w:rsid w:val="001737E6"/>
    <w:rsid w:val="0017668E"/>
    <w:rsid w:val="00177652"/>
    <w:rsid w:val="00181B25"/>
    <w:rsid w:val="00184F40"/>
    <w:rsid w:val="0018757F"/>
    <w:rsid w:val="001A0965"/>
    <w:rsid w:val="001A1EE9"/>
    <w:rsid w:val="001A42D7"/>
    <w:rsid w:val="001C3F83"/>
    <w:rsid w:val="001C6EEE"/>
    <w:rsid w:val="001D5D02"/>
    <w:rsid w:val="001D6089"/>
    <w:rsid w:val="001E5314"/>
    <w:rsid w:val="001E5F0E"/>
    <w:rsid w:val="001F016E"/>
    <w:rsid w:val="001F3996"/>
    <w:rsid w:val="001F6A0C"/>
    <w:rsid w:val="00205CA3"/>
    <w:rsid w:val="002141CA"/>
    <w:rsid w:val="0021709A"/>
    <w:rsid w:val="00233D6F"/>
    <w:rsid w:val="0023513E"/>
    <w:rsid w:val="0024099D"/>
    <w:rsid w:val="002507EC"/>
    <w:rsid w:val="00255E73"/>
    <w:rsid w:val="00264928"/>
    <w:rsid w:val="00267482"/>
    <w:rsid w:val="00273B54"/>
    <w:rsid w:val="00281784"/>
    <w:rsid w:val="0028368B"/>
    <w:rsid w:val="00285E00"/>
    <w:rsid w:val="00291A93"/>
    <w:rsid w:val="00291BBA"/>
    <w:rsid w:val="00296559"/>
    <w:rsid w:val="002A2FEA"/>
    <w:rsid w:val="002B4CDD"/>
    <w:rsid w:val="002C51C5"/>
    <w:rsid w:val="002C5F7A"/>
    <w:rsid w:val="002C722C"/>
    <w:rsid w:val="002D171D"/>
    <w:rsid w:val="002D2938"/>
    <w:rsid w:val="002E0D04"/>
    <w:rsid w:val="002E4DA7"/>
    <w:rsid w:val="002E7A05"/>
    <w:rsid w:val="002F27F3"/>
    <w:rsid w:val="0031330E"/>
    <w:rsid w:val="00313824"/>
    <w:rsid w:val="00330C15"/>
    <w:rsid w:val="00332A41"/>
    <w:rsid w:val="00343660"/>
    <w:rsid w:val="00346E40"/>
    <w:rsid w:val="00351008"/>
    <w:rsid w:val="00353875"/>
    <w:rsid w:val="00370A49"/>
    <w:rsid w:val="00373AC7"/>
    <w:rsid w:val="00375986"/>
    <w:rsid w:val="003827E1"/>
    <w:rsid w:val="003A0C93"/>
    <w:rsid w:val="003A3356"/>
    <w:rsid w:val="003A6512"/>
    <w:rsid w:val="003B0D03"/>
    <w:rsid w:val="003B46A1"/>
    <w:rsid w:val="003C0B9A"/>
    <w:rsid w:val="003C15F5"/>
    <w:rsid w:val="003C4F8A"/>
    <w:rsid w:val="003C65AE"/>
    <w:rsid w:val="003C72FA"/>
    <w:rsid w:val="003C7D5A"/>
    <w:rsid w:val="003D7728"/>
    <w:rsid w:val="003E44F3"/>
    <w:rsid w:val="003E75EF"/>
    <w:rsid w:val="003F16C0"/>
    <w:rsid w:val="003F5ECE"/>
    <w:rsid w:val="003F683D"/>
    <w:rsid w:val="00403DD9"/>
    <w:rsid w:val="004049B1"/>
    <w:rsid w:val="00414B61"/>
    <w:rsid w:val="00426688"/>
    <w:rsid w:val="00460291"/>
    <w:rsid w:val="00460FC5"/>
    <w:rsid w:val="00464D8A"/>
    <w:rsid w:val="004673B9"/>
    <w:rsid w:val="0047455B"/>
    <w:rsid w:val="00476F16"/>
    <w:rsid w:val="00481776"/>
    <w:rsid w:val="00482867"/>
    <w:rsid w:val="004A0AB8"/>
    <w:rsid w:val="004A26AB"/>
    <w:rsid w:val="004A2AFB"/>
    <w:rsid w:val="004B01F5"/>
    <w:rsid w:val="004B6445"/>
    <w:rsid w:val="004C3232"/>
    <w:rsid w:val="004C3E61"/>
    <w:rsid w:val="004C73AC"/>
    <w:rsid w:val="004D447D"/>
    <w:rsid w:val="004D4673"/>
    <w:rsid w:val="004D46CA"/>
    <w:rsid w:val="004D6180"/>
    <w:rsid w:val="004E04BD"/>
    <w:rsid w:val="004E6E45"/>
    <w:rsid w:val="004E7342"/>
    <w:rsid w:val="004F042C"/>
    <w:rsid w:val="00500794"/>
    <w:rsid w:val="00501280"/>
    <w:rsid w:val="00510FBB"/>
    <w:rsid w:val="005259FC"/>
    <w:rsid w:val="00535169"/>
    <w:rsid w:val="005370C4"/>
    <w:rsid w:val="00541E57"/>
    <w:rsid w:val="00547C82"/>
    <w:rsid w:val="00561D57"/>
    <w:rsid w:val="005642E2"/>
    <w:rsid w:val="005813C9"/>
    <w:rsid w:val="00585556"/>
    <w:rsid w:val="005856A7"/>
    <w:rsid w:val="005957E1"/>
    <w:rsid w:val="00595CDC"/>
    <w:rsid w:val="005A02E8"/>
    <w:rsid w:val="005C3081"/>
    <w:rsid w:val="005C546F"/>
    <w:rsid w:val="005D0BF2"/>
    <w:rsid w:val="005D0D77"/>
    <w:rsid w:val="005D4E96"/>
    <w:rsid w:val="005E309C"/>
    <w:rsid w:val="005E3601"/>
    <w:rsid w:val="005E41CE"/>
    <w:rsid w:val="00606AA7"/>
    <w:rsid w:val="00607705"/>
    <w:rsid w:val="0061565E"/>
    <w:rsid w:val="00616E3E"/>
    <w:rsid w:val="00623F00"/>
    <w:rsid w:val="00627025"/>
    <w:rsid w:val="006275A0"/>
    <w:rsid w:val="00633FDA"/>
    <w:rsid w:val="00647E41"/>
    <w:rsid w:val="00656E02"/>
    <w:rsid w:val="00657F1F"/>
    <w:rsid w:val="006730A5"/>
    <w:rsid w:val="00673601"/>
    <w:rsid w:val="00675E58"/>
    <w:rsid w:val="006844B9"/>
    <w:rsid w:val="00694C83"/>
    <w:rsid w:val="00696863"/>
    <w:rsid w:val="00696FBA"/>
    <w:rsid w:val="006A0214"/>
    <w:rsid w:val="006A11DE"/>
    <w:rsid w:val="006A76AF"/>
    <w:rsid w:val="006B6963"/>
    <w:rsid w:val="006C65CA"/>
    <w:rsid w:val="006D32D7"/>
    <w:rsid w:val="006D6895"/>
    <w:rsid w:val="006E1AB5"/>
    <w:rsid w:val="006E7373"/>
    <w:rsid w:val="006F393E"/>
    <w:rsid w:val="0070197C"/>
    <w:rsid w:val="00717F5A"/>
    <w:rsid w:val="00730092"/>
    <w:rsid w:val="00731BD1"/>
    <w:rsid w:val="00737CF0"/>
    <w:rsid w:val="007461AB"/>
    <w:rsid w:val="007473BB"/>
    <w:rsid w:val="00763505"/>
    <w:rsid w:val="00772699"/>
    <w:rsid w:val="00777D4F"/>
    <w:rsid w:val="0079110A"/>
    <w:rsid w:val="00795425"/>
    <w:rsid w:val="00795EA3"/>
    <w:rsid w:val="007A39F9"/>
    <w:rsid w:val="007A5B6D"/>
    <w:rsid w:val="007A7CF2"/>
    <w:rsid w:val="007B14EE"/>
    <w:rsid w:val="007B2395"/>
    <w:rsid w:val="007C30AF"/>
    <w:rsid w:val="007D0CB3"/>
    <w:rsid w:val="007D3289"/>
    <w:rsid w:val="007D5D9D"/>
    <w:rsid w:val="007E638F"/>
    <w:rsid w:val="008004A5"/>
    <w:rsid w:val="008034B7"/>
    <w:rsid w:val="00803C5F"/>
    <w:rsid w:val="008065E6"/>
    <w:rsid w:val="00813612"/>
    <w:rsid w:val="00821890"/>
    <w:rsid w:val="008238A2"/>
    <w:rsid w:val="00834ABA"/>
    <w:rsid w:val="0084740E"/>
    <w:rsid w:val="00855A7E"/>
    <w:rsid w:val="00861491"/>
    <w:rsid w:val="00864B6F"/>
    <w:rsid w:val="0086627B"/>
    <w:rsid w:val="008876F4"/>
    <w:rsid w:val="00893EDB"/>
    <w:rsid w:val="008A2FD9"/>
    <w:rsid w:val="008A3B00"/>
    <w:rsid w:val="008A3CC2"/>
    <w:rsid w:val="008B08C4"/>
    <w:rsid w:val="008B6786"/>
    <w:rsid w:val="008C016E"/>
    <w:rsid w:val="008D65CB"/>
    <w:rsid w:val="008E227C"/>
    <w:rsid w:val="008E455F"/>
    <w:rsid w:val="008E4A36"/>
    <w:rsid w:val="008F3EE0"/>
    <w:rsid w:val="008F49BA"/>
    <w:rsid w:val="008F6BC3"/>
    <w:rsid w:val="009072FC"/>
    <w:rsid w:val="00914BB0"/>
    <w:rsid w:val="00916C33"/>
    <w:rsid w:val="00921FED"/>
    <w:rsid w:val="009264FA"/>
    <w:rsid w:val="00926D45"/>
    <w:rsid w:val="0092755D"/>
    <w:rsid w:val="00927870"/>
    <w:rsid w:val="009313DB"/>
    <w:rsid w:val="009361A3"/>
    <w:rsid w:val="0093655D"/>
    <w:rsid w:val="00944B72"/>
    <w:rsid w:val="0094609A"/>
    <w:rsid w:val="00947F5D"/>
    <w:rsid w:val="00956546"/>
    <w:rsid w:val="0096420E"/>
    <w:rsid w:val="00966BE3"/>
    <w:rsid w:val="009701F3"/>
    <w:rsid w:val="009721F6"/>
    <w:rsid w:val="009722FA"/>
    <w:rsid w:val="00973298"/>
    <w:rsid w:val="00981F72"/>
    <w:rsid w:val="009860ED"/>
    <w:rsid w:val="00994F0B"/>
    <w:rsid w:val="009A0D17"/>
    <w:rsid w:val="009A19DB"/>
    <w:rsid w:val="009A27C2"/>
    <w:rsid w:val="009B578E"/>
    <w:rsid w:val="009D74B2"/>
    <w:rsid w:val="009E18E9"/>
    <w:rsid w:val="009E23EF"/>
    <w:rsid w:val="009E2C1D"/>
    <w:rsid w:val="009E2FB0"/>
    <w:rsid w:val="009F1F15"/>
    <w:rsid w:val="009F6910"/>
    <w:rsid w:val="00A04D53"/>
    <w:rsid w:val="00A04DD4"/>
    <w:rsid w:val="00A15E7D"/>
    <w:rsid w:val="00A22041"/>
    <w:rsid w:val="00A25194"/>
    <w:rsid w:val="00A30729"/>
    <w:rsid w:val="00A32B0E"/>
    <w:rsid w:val="00A37390"/>
    <w:rsid w:val="00A41A31"/>
    <w:rsid w:val="00A4364C"/>
    <w:rsid w:val="00A436A3"/>
    <w:rsid w:val="00A45373"/>
    <w:rsid w:val="00A47F35"/>
    <w:rsid w:val="00A5272A"/>
    <w:rsid w:val="00A6181E"/>
    <w:rsid w:val="00A63509"/>
    <w:rsid w:val="00A65FD2"/>
    <w:rsid w:val="00A67863"/>
    <w:rsid w:val="00A7287D"/>
    <w:rsid w:val="00A821DE"/>
    <w:rsid w:val="00A848D1"/>
    <w:rsid w:val="00A86561"/>
    <w:rsid w:val="00A962B9"/>
    <w:rsid w:val="00A97F50"/>
    <w:rsid w:val="00AA020B"/>
    <w:rsid w:val="00AA3090"/>
    <w:rsid w:val="00AB1781"/>
    <w:rsid w:val="00AB5DEE"/>
    <w:rsid w:val="00AC76C3"/>
    <w:rsid w:val="00AD0D2B"/>
    <w:rsid w:val="00AE7410"/>
    <w:rsid w:val="00AF2324"/>
    <w:rsid w:val="00B001DA"/>
    <w:rsid w:val="00B01FD5"/>
    <w:rsid w:val="00B10325"/>
    <w:rsid w:val="00B1235C"/>
    <w:rsid w:val="00B239B4"/>
    <w:rsid w:val="00B33930"/>
    <w:rsid w:val="00B4317A"/>
    <w:rsid w:val="00B65558"/>
    <w:rsid w:val="00B7383C"/>
    <w:rsid w:val="00B740CE"/>
    <w:rsid w:val="00B74136"/>
    <w:rsid w:val="00B84EF7"/>
    <w:rsid w:val="00B86BED"/>
    <w:rsid w:val="00BA0B32"/>
    <w:rsid w:val="00BA0DFC"/>
    <w:rsid w:val="00BA33C9"/>
    <w:rsid w:val="00BA4F6E"/>
    <w:rsid w:val="00BA7B49"/>
    <w:rsid w:val="00BB0F4C"/>
    <w:rsid w:val="00BB324F"/>
    <w:rsid w:val="00BB51EB"/>
    <w:rsid w:val="00BB5B13"/>
    <w:rsid w:val="00BB6F52"/>
    <w:rsid w:val="00BC15B5"/>
    <w:rsid w:val="00BD08D7"/>
    <w:rsid w:val="00BD0ED5"/>
    <w:rsid w:val="00BD2927"/>
    <w:rsid w:val="00BD4BEA"/>
    <w:rsid w:val="00BE03D7"/>
    <w:rsid w:val="00BE1528"/>
    <w:rsid w:val="00BE7E9B"/>
    <w:rsid w:val="00BF50C6"/>
    <w:rsid w:val="00C020BE"/>
    <w:rsid w:val="00C02D58"/>
    <w:rsid w:val="00C04429"/>
    <w:rsid w:val="00C06BB5"/>
    <w:rsid w:val="00C07340"/>
    <w:rsid w:val="00C1166C"/>
    <w:rsid w:val="00C163E7"/>
    <w:rsid w:val="00C32A6E"/>
    <w:rsid w:val="00C4557F"/>
    <w:rsid w:val="00C46B25"/>
    <w:rsid w:val="00C554EF"/>
    <w:rsid w:val="00C65882"/>
    <w:rsid w:val="00C73E1A"/>
    <w:rsid w:val="00C80C0D"/>
    <w:rsid w:val="00C815B3"/>
    <w:rsid w:val="00C823B3"/>
    <w:rsid w:val="00C84F2D"/>
    <w:rsid w:val="00C9261E"/>
    <w:rsid w:val="00CB4CBD"/>
    <w:rsid w:val="00CB6093"/>
    <w:rsid w:val="00CC139C"/>
    <w:rsid w:val="00CC3419"/>
    <w:rsid w:val="00CF42A0"/>
    <w:rsid w:val="00D005E1"/>
    <w:rsid w:val="00D0272C"/>
    <w:rsid w:val="00D0556F"/>
    <w:rsid w:val="00D05791"/>
    <w:rsid w:val="00D06422"/>
    <w:rsid w:val="00D147E8"/>
    <w:rsid w:val="00D14BA1"/>
    <w:rsid w:val="00D23A42"/>
    <w:rsid w:val="00D337C5"/>
    <w:rsid w:val="00D4231F"/>
    <w:rsid w:val="00D44836"/>
    <w:rsid w:val="00D61445"/>
    <w:rsid w:val="00D64A37"/>
    <w:rsid w:val="00D67A55"/>
    <w:rsid w:val="00D70F90"/>
    <w:rsid w:val="00D767C4"/>
    <w:rsid w:val="00D77FA8"/>
    <w:rsid w:val="00D8011E"/>
    <w:rsid w:val="00D83F48"/>
    <w:rsid w:val="00DB166E"/>
    <w:rsid w:val="00DB22E7"/>
    <w:rsid w:val="00DB2420"/>
    <w:rsid w:val="00DB5DDD"/>
    <w:rsid w:val="00DB7071"/>
    <w:rsid w:val="00DC03EF"/>
    <w:rsid w:val="00DC5147"/>
    <w:rsid w:val="00DC6BB9"/>
    <w:rsid w:val="00DC7EC8"/>
    <w:rsid w:val="00DD2839"/>
    <w:rsid w:val="00DD43E0"/>
    <w:rsid w:val="00DE3750"/>
    <w:rsid w:val="00DF0D3C"/>
    <w:rsid w:val="00DF4CC5"/>
    <w:rsid w:val="00DF7E1C"/>
    <w:rsid w:val="00E02D5C"/>
    <w:rsid w:val="00E17178"/>
    <w:rsid w:val="00E17334"/>
    <w:rsid w:val="00E2002E"/>
    <w:rsid w:val="00E217DA"/>
    <w:rsid w:val="00E326D9"/>
    <w:rsid w:val="00E34662"/>
    <w:rsid w:val="00E349B6"/>
    <w:rsid w:val="00E356C9"/>
    <w:rsid w:val="00E370C5"/>
    <w:rsid w:val="00E4029E"/>
    <w:rsid w:val="00E4222D"/>
    <w:rsid w:val="00E4323E"/>
    <w:rsid w:val="00E46AC8"/>
    <w:rsid w:val="00E47B77"/>
    <w:rsid w:val="00E47D08"/>
    <w:rsid w:val="00E577FF"/>
    <w:rsid w:val="00E7299B"/>
    <w:rsid w:val="00E73EA6"/>
    <w:rsid w:val="00E747FD"/>
    <w:rsid w:val="00E75D86"/>
    <w:rsid w:val="00E76477"/>
    <w:rsid w:val="00E80711"/>
    <w:rsid w:val="00E955B9"/>
    <w:rsid w:val="00EA311F"/>
    <w:rsid w:val="00EA7C5B"/>
    <w:rsid w:val="00EB015D"/>
    <w:rsid w:val="00EB75EB"/>
    <w:rsid w:val="00EC1215"/>
    <w:rsid w:val="00EE36C5"/>
    <w:rsid w:val="00EE5AFC"/>
    <w:rsid w:val="00EE6640"/>
    <w:rsid w:val="00EF5C7B"/>
    <w:rsid w:val="00EF5F22"/>
    <w:rsid w:val="00F125A4"/>
    <w:rsid w:val="00F142A3"/>
    <w:rsid w:val="00F17EA5"/>
    <w:rsid w:val="00F220F2"/>
    <w:rsid w:val="00F224DF"/>
    <w:rsid w:val="00F25381"/>
    <w:rsid w:val="00F26972"/>
    <w:rsid w:val="00F316CE"/>
    <w:rsid w:val="00F31D4E"/>
    <w:rsid w:val="00F33790"/>
    <w:rsid w:val="00F36D21"/>
    <w:rsid w:val="00F50A66"/>
    <w:rsid w:val="00F51C17"/>
    <w:rsid w:val="00F52628"/>
    <w:rsid w:val="00F54226"/>
    <w:rsid w:val="00F615DB"/>
    <w:rsid w:val="00F62C8A"/>
    <w:rsid w:val="00F64CCE"/>
    <w:rsid w:val="00FA0920"/>
    <w:rsid w:val="00FA1320"/>
    <w:rsid w:val="00FB10F5"/>
    <w:rsid w:val="00FC1831"/>
    <w:rsid w:val="00FE03F0"/>
    <w:rsid w:val="00FE184A"/>
    <w:rsid w:val="00FF424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A4AC1"/>
  <w15:docId w15:val="{F2A62F07-D0BA-2046-BC60-7A018434A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5B3"/>
    <w:pPr>
      <w:spacing w:after="180" w:line="264" w:lineRule="auto"/>
    </w:pPr>
    <w:rPr>
      <w:rFonts w:eastAsiaTheme="minorEastAsia"/>
      <w:sz w:val="23"/>
      <w:szCs w:val="23"/>
      <w:lang w:val="en-GB"/>
    </w:rPr>
  </w:style>
  <w:style w:type="paragraph" w:styleId="Heading1">
    <w:name w:val="heading 1"/>
    <w:basedOn w:val="Normal"/>
    <w:link w:val="Heading1Char"/>
    <w:uiPriority w:val="9"/>
    <w:qFormat/>
    <w:rsid w:val="003C72FA"/>
    <w:pPr>
      <w:spacing w:before="100" w:beforeAutospacing="1" w:after="100" w:afterAutospacing="1" w:line="240" w:lineRule="auto"/>
      <w:outlineLvl w:val="0"/>
    </w:pPr>
    <w:rPr>
      <w:rFonts w:ascii="Times New Roman" w:eastAsia="Times New Roman" w:hAnsi="Times New Roman" w:cs="Times New Roman"/>
      <w:b/>
      <w:bCs/>
      <w:kern w:val="36"/>
      <w:sz w:val="48"/>
      <w:szCs w:val="48"/>
      <w:lang w:val="el-GR" w:eastAsia="el-GR"/>
    </w:rPr>
  </w:style>
  <w:style w:type="paragraph" w:styleId="Heading2">
    <w:name w:val="heading 2"/>
    <w:basedOn w:val="Normal"/>
    <w:next w:val="Normal"/>
    <w:link w:val="Heading2Char"/>
    <w:uiPriority w:val="9"/>
    <w:unhideWhenUsed/>
    <w:qFormat/>
    <w:rsid w:val="00E47D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2755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615DB"/>
    <w:pPr>
      <w:tabs>
        <w:tab w:val="center" w:pos="4320"/>
        <w:tab w:val="right" w:pos="8640"/>
      </w:tabs>
    </w:pPr>
  </w:style>
  <w:style w:type="character" w:customStyle="1" w:styleId="FooterChar">
    <w:name w:val="Footer Char"/>
    <w:basedOn w:val="DefaultParagraphFont"/>
    <w:link w:val="Footer"/>
    <w:uiPriority w:val="99"/>
    <w:rsid w:val="00F615DB"/>
    <w:rPr>
      <w:rFonts w:eastAsiaTheme="minorEastAsia"/>
      <w:sz w:val="23"/>
      <w:szCs w:val="23"/>
    </w:rPr>
  </w:style>
  <w:style w:type="paragraph" w:styleId="Header">
    <w:name w:val="header"/>
    <w:basedOn w:val="Normal"/>
    <w:link w:val="HeaderChar"/>
    <w:uiPriority w:val="99"/>
    <w:unhideWhenUsed/>
    <w:rsid w:val="00F615DB"/>
    <w:pPr>
      <w:tabs>
        <w:tab w:val="center" w:pos="4320"/>
        <w:tab w:val="right" w:pos="8640"/>
      </w:tabs>
    </w:pPr>
  </w:style>
  <w:style w:type="character" w:customStyle="1" w:styleId="HeaderChar">
    <w:name w:val="Header Char"/>
    <w:basedOn w:val="DefaultParagraphFont"/>
    <w:link w:val="Header"/>
    <w:uiPriority w:val="99"/>
    <w:rsid w:val="00F615DB"/>
    <w:rPr>
      <w:rFonts w:eastAsiaTheme="minorEastAsia"/>
      <w:sz w:val="23"/>
      <w:szCs w:val="23"/>
    </w:rPr>
  </w:style>
  <w:style w:type="paragraph" w:customStyle="1" w:styleId="a">
    <w:name w:val="Κεφαλίδα ζυγής σελίδας"/>
    <w:basedOn w:val="Normal"/>
    <w:uiPriority w:val="39"/>
    <w:semiHidden/>
    <w:unhideWhenUsed/>
    <w:qFormat/>
    <w:rsid w:val="00F615DB"/>
    <w:pPr>
      <w:pBdr>
        <w:bottom w:val="single" w:sz="4" w:space="1" w:color="4F81BD" w:themeColor="accent1"/>
      </w:pBdr>
      <w:spacing w:after="0" w:line="240" w:lineRule="auto"/>
    </w:pPr>
    <w:rPr>
      <w:b/>
      <w:bCs/>
      <w:color w:val="1F497D" w:themeColor="text2"/>
      <w:sz w:val="20"/>
      <w:szCs w:val="20"/>
    </w:rPr>
  </w:style>
  <w:style w:type="paragraph" w:customStyle="1" w:styleId="a0">
    <w:name w:val="Υποσέλιδο ζυγής σελίδας"/>
    <w:basedOn w:val="Normal"/>
    <w:uiPriority w:val="49"/>
    <w:semiHidden/>
    <w:unhideWhenUsed/>
    <w:rsid w:val="00F615DB"/>
    <w:pPr>
      <w:pBdr>
        <w:top w:val="single" w:sz="4" w:space="1" w:color="4F81BD" w:themeColor="accent1"/>
      </w:pBdr>
    </w:pPr>
    <w:rPr>
      <w:color w:val="1F497D" w:themeColor="text2"/>
      <w:sz w:val="20"/>
      <w:szCs w:val="20"/>
    </w:rPr>
  </w:style>
  <w:style w:type="paragraph" w:customStyle="1" w:styleId="a1">
    <w:name w:val="Κεφαλίδα μονής σελίδας"/>
    <w:basedOn w:val="Normal"/>
    <w:uiPriority w:val="39"/>
    <w:semiHidden/>
    <w:unhideWhenUsed/>
    <w:qFormat/>
    <w:rsid w:val="00F615DB"/>
    <w:pPr>
      <w:pBdr>
        <w:bottom w:val="single" w:sz="4" w:space="1" w:color="4F81BD" w:themeColor="accent1"/>
      </w:pBdr>
      <w:spacing w:after="0" w:line="240" w:lineRule="auto"/>
      <w:jc w:val="right"/>
    </w:pPr>
    <w:rPr>
      <w:b/>
      <w:bCs/>
      <w:color w:val="1F497D" w:themeColor="text2"/>
      <w:sz w:val="20"/>
      <w:szCs w:val="20"/>
    </w:rPr>
  </w:style>
  <w:style w:type="paragraph" w:customStyle="1" w:styleId="a2">
    <w:name w:val="Υποσέλιδο μονής σελίδας"/>
    <w:basedOn w:val="Normal"/>
    <w:uiPriority w:val="39"/>
    <w:semiHidden/>
    <w:unhideWhenUsed/>
    <w:qFormat/>
    <w:rsid w:val="00F615DB"/>
    <w:pPr>
      <w:pBdr>
        <w:top w:val="single" w:sz="4" w:space="1" w:color="4F81BD" w:themeColor="accent1"/>
      </w:pBdr>
      <w:jc w:val="right"/>
    </w:pPr>
    <w:rPr>
      <w:color w:val="1F497D" w:themeColor="text2"/>
      <w:sz w:val="20"/>
      <w:szCs w:val="20"/>
    </w:rPr>
  </w:style>
  <w:style w:type="paragraph" w:styleId="BalloonText">
    <w:name w:val="Balloon Text"/>
    <w:basedOn w:val="Normal"/>
    <w:link w:val="BalloonTextChar"/>
    <w:uiPriority w:val="99"/>
    <w:semiHidden/>
    <w:unhideWhenUsed/>
    <w:rsid w:val="00F615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5DB"/>
    <w:rPr>
      <w:rFonts w:ascii="Tahoma" w:eastAsiaTheme="minorEastAsia" w:hAnsi="Tahoma" w:cs="Tahoma"/>
      <w:sz w:val="16"/>
      <w:szCs w:val="16"/>
    </w:rPr>
  </w:style>
  <w:style w:type="paragraph" w:styleId="ListParagraph">
    <w:name w:val="List Paragraph"/>
    <w:basedOn w:val="Normal"/>
    <w:uiPriority w:val="34"/>
    <w:qFormat/>
    <w:rsid w:val="00E747FD"/>
    <w:pPr>
      <w:ind w:left="720"/>
      <w:contextualSpacing/>
    </w:pPr>
  </w:style>
  <w:style w:type="paragraph" w:styleId="NormalWeb">
    <w:name w:val="Normal (Web)"/>
    <w:basedOn w:val="Normal"/>
    <w:uiPriority w:val="99"/>
    <w:unhideWhenUsed/>
    <w:rsid w:val="004D6180"/>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Emphasis">
    <w:name w:val="Emphasis"/>
    <w:basedOn w:val="DefaultParagraphFont"/>
    <w:uiPriority w:val="20"/>
    <w:qFormat/>
    <w:rsid w:val="00181B25"/>
    <w:rPr>
      <w:i/>
      <w:iCs/>
    </w:rPr>
  </w:style>
  <w:style w:type="character" w:customStyle="1" w:styleId="Heading1Char">
    <w:name w:val="Heading 1 Char"/>
    <w:basedOn w:val="DefaultParagraphFont"/>
    <w:link w:val="Heading1"/>
    <w:uiPriority w:val="9"/>
    <w:rsid w:val="003C72FA"/>
    <w:rPr>
      <w:rFonts w:ascii="Times New Roman" w:eastAsia="Times New Roman" w:hAnsi="Times New Roman" w:cs="Times New Roman"/>
      <w:b/>
      <w:bCs/>
      <w:kern w:val="36"/>
      <w:sz w:val="48"/>
      <w:szCs w:val="48"/>
      <w:lang w:eastAsia="el-GR"/>
    </w:rPr>
  </w:style>
  <w:style w:type="character" w:customStyle="1" w:styleId="a-size-large">
    <w:name w:val="a-size-large"/>
    <w:basedOn w:val="DefaultParagraphFont"/>
    <w:rsid w:val="003C72FA"/>
  </w:style>
  <w:style w:type="character" w:customStyle="1" w:styleId="Heading2Char">
    <w:name w:val="Heading 2 Char"/>
    <w:basedOn w:val="DefaultParagraphFont"/>
    <w:link w:val="Heading2"/>
    <w:uiPriority w:val="9"/>
    <w:rsid w:val="00E47D08"/>
    <w:rPr>
      <w:rFonts w:asciiTheme="majorHAnsi" w:eastAsiaTheme="majorEastAsia" w:hAnsiTheme="majorHAnsi" w:cstheme="majorBidi"/>
      <w:b/>
      <w:bCs/>
      <w:color w:val="4F81BD" w:themeColor="accent1"/>
      <w:sz w:val="26"/>
      <w:szCs w:val="26"/>
      <w:lang w:val="en-GB"/>
    </w:rPr>
  </w:style>
  <w:style w:type="paragraph" w:styleId="TOCHeading">
    <w:name w:val="TOC Heading"/>
    <w:basedOn w:val="Heading1"/>
    <w:next w:val="Normal"/>
    <w:uiPriority w:val="39"/>
    <w:unhideWhenUsed/>
    <w:qFormat/>
    <w:rsid w:val="00233D6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OC2">
    <w:name w:val="toc 2"/>
    <w:basedOn w:val="Normal"/>
    <w:next w:val="Normal"/>
    <w:autoRedefine/>
    <w:uiPriority w:val="39"/>
    <w:unhideWhenUsed/>
    <w:rsid w:val="00233D6F"/>
    <w:pPr>
      <w:spacing w:after="100"/>
      <w:ind w:left="230"/>
    </w:pPr>
  </w:style>
  <w:style w:type="paragraph" w:styleId="TOC1">
    <w:name w:val="toc 1"/>
    <w:basedOn w:val="Normal"/>
    <w:next w:val="Normal"/>
    <w:autoRedefine/>
    <w:uiPriority w:val="39"/>
    <w:unhideWhenUsed/>
    <w:rsid w:val="00233D6F"/>
    <w:pPr>
      <w:spacing w:after="100"/>
    </w:pPr>
  </w:style>
  <w:style w:type="character" w:styleId="Hyperlink">
    <w:name w:val="Hyperlink"/>
    <w:basedOn w:val="DefaultParagraphFont"/>
    <w:uiPriority w:val="99"/>
    <w:unhideWhenUsed/>
    <w:rsid w:val="00233D6F"/>
    <w:rPr>
      <w:color w:val="0000FF" w:themeColor="hyperlink"/>
      <w:u w:val="single"/>
    </w:rPr>
  </w:style>
  <w:style w:type="character" w:customStyle="1" w:styleId="Heading3Char">
    <w:name w:val="Heading 3 Char"/>
    <w:basedOn w:val="DefaultParagraphFont"/>
    <w:link w:val="Heading3"/>
    <w:uiPriority w:val="9"/>
    <w:rsid w:val="0092755D"/>
    <w:rPr>
      <w:rFonts w:asciiTheme="majorHAnsi" w:eastAsiaTheme="majorEastAsia" w:hAnsiTheme="majorHAnsi" w:cstheme="majorBidi"/>
      <w:b/>
      <w:bCs/>
      <w:color w:val="4F81BD" w:themeColor="accent1"/>
      <w:sz w:val="23"/>
      <w:szCs w:val="23"/>
      <w:lang w:val="en-GB"/>
    </w:rPr>
  </w:style>
  <w:style w:type="paragraph" w:styleId="TOC3">
    <w:name w:val="toc 3"/>
    <w:basedOn w:val="Normal"/>
    <w:next w:val="Normal"/>
    <w:autoRedefine/>
    <w:uiPriority w:val="39"/>
    <w:unhideWhenUsed/>
    <w:rsid w:val="003827E1"/>
    <w:pPr>
      <w:spacing w:after="100"/>
      <w:ind w:left="460"/>
    </w:pPr>
  </w:style>
  <w:style w:type="character" w:styleId="FollowedHyperlink">
    <w:name w:val="FollowedHyperlink"/>
    <w:basedOn w:val="DefaultParagraphFont"/>
    <w:uiPriority w:val="99"/>
    <w:semiHidden/>
    <w:unhideWhenUsed/>
    <w:rsid w:val="000B4E4D"/>
    <w:rPr>
      <w:color w:val="800080" w:themeColor="followedHyperlink"/>
      <w:u w:val="single"/>
    </w:rPr>
  </w:style>
  <w:style w:type="paragraph" w:styleId="FootnoteText">
    <w:name w:val="footnote text"/>
    <w:basedOn w:val="Normal"/>
    <w:link w:val="FootnoteTextChar"/>
    <w:uiPriority w:val="99"/>
    <w:semiHidden/>
    <w:unhideWhenUsed/>
    <w:rsid w:val="00BB0F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0F4C"/>
    <w:rPr>
      <w:rFonts w:eastAsiaTheme="minorEastAsia"/>
      <w:sz w:val="20"/>
      <w:szCs w:val="20"/>
      <w:lang w:val="en-GB"/>
    </w:rPr>
  </w:style>
  <w:style w:type="character" w:styleId="FootnoteReference">
    <w:name w:val="footnote reference"/>
    <w:basedOn w:val="DefaultParagraphFont"/>
    <w:uiPriority w:val="99"/>
    <w:semiHidden/>
    <w:unhideWhenUsed/>
    <w:rsid w:val="00BB0F4C"/>
    <w:rPr>
      <w:vertAlign w:val="superscript"/>
    </w:rPr>
  </w:style>
  <w:style w:type="character" w:styleId="Strong">
    <w:name w:val="Strong"/>
    <w:basedOn w:val="DefaultParagraphFont"/>
    <w:uiPriority w:val="22"/>
    <w:qFormat/>
    <w:rsid w:val="00332A41"/>
    <w:rPr>
      <w:b/>
      <w:bCs/>
    </w:rPr>
  </w:style>
  <w:style w:type="table" w:styleId="TableGrid">
    <w:name w:val="Table Grid"/>
    <w:basedOn w:val="TableNormal"/>
    <w:uiPriority w:val="59"/>
    <w:rsid w:val="00214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journal">
    <w:name w:val="ref-journal"/>
    <w:basedOn w:val="DefaultParagraphFont"/>
    <w:rsid w:val="00054ED2"/>
  </w:style>
  <w:style w:type="character" w:customStyle="1" w:styleId="ref-vol">
    <w:name w:val="ref-vol"/>
    <w:basedOn w:val="DefaultParagraphFont"/>
    <w:rsid w:val="00054ED2"/>
  </w:style>
  <w:style w:type="character" w:customStyle="1" w:styleId="citation">
    <w:name w:val="citation"/>
    <w:basedOn w:val="DefaultParagraphFont"/>
    <w:rsid w:val="009E2C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54948">
      <w:bodyDiv w:val="1"/>
      <w:marLeft w:val="0"/>
      <w:marRight w:val="0"/>
      <w:marTop w:val="0"/>
      <w:marBottom w:val="0"/>
      <w:divBdr>
        <w:top w:val="none" w:sz="0" w:space="0" w:color="auto"/>
        <w:left w:val="none" w:sz="0" w:space="0" w:color="auto"/>
        <w:bottom w:val="none" w:sz="0" w:space="0" w:color="auto"/>
        <w:right w:val="none" w:sz="0" w:space="0" w:color="auto"/>
      </w:divBdr>
    </w:div>
    <w:div w:id="213124524">
      <w:bodyDiv w:val="1"/>
      <w:marLeft w:val="0"/>
      <w:marRight w:val="0"/>
      <w:marTop w:val="0"/>
      <w:marBottom w:val="0"/>
      <w:divBdr>
        <w:top w:val="none" w:sz="0" w:space="0" w:color="auto"/>
        <w:left w:val="none" w:sz="0" w:space="0" w:color="auto"/>
        <w:bottom w:val="none" w:sz="0" w:space="0" w:color="auto"/>
        <w:right w:val="none" w:sz="0" w:space="0" w:color="auto"/>
      </w:divBdr>
    </w:div>
    <w:div w:id="591544869">
      <w:bodyDiv w:val="1"/>
      <w:marLeft w:val="0"/>
      <w:marRight w:val="0"/>
      <w:marTop w:val="0"/>
      <w:marBottom w:val="0"/>
      <w:divBdr>
        <w:top w:val="none" w:sz="0" w:space="0" w:color="auto"/>
        <w:left w:val="none" w:sz="0" w:space="0" w:color="auto"/>
        <w:bottom w:val="none" w:sz="0" w:space="0" w:color="auto"/>
        <w:right w:val="none" w:sz="0" w:space="0" w:color="auto"/>
      </w:divBdr>
    </w:div>
    <w:div w:id="733358530">
      <w:bodyDiv w:val="1"/>
      <w:marLeft w:val="0"/>
      <w:marRight w:val="0"/>
      <w:marTop w:val="0"/>
      <w:marBottom w:val="0"/>
      <w:divBdr>
        <w:top w:val="none" w:sz="0" w:space="0" w:color="auto"/>
        <w:left w:val="none" w:sz="0" w:space="0" w:color="auto"/>
        <w:bottom w:val="none" w:sz="0" w:space="0" w:color="auto"/>
        <w:right w:val="none" w:sz="0" w:space="0" w:color="auto"/>
      </w:divBdr>
    </w:div>
    <w:div w:id="779842139">
      <w:bodyDiv w:val="1"/>
      <w:marLeft w:val="0"/>
      <w:marRight w:val="0"/>
      <w:marTop w:val="0"/>
      <w:marBottom w:val="0"/>
      <w:divBdr>
        <w:top w:val="none" w:sz="0" w:space="0" w:color="auto"/>
        <w:left w:val="none" w:sz="0" w:space="0" w:color="auto"/>
        <w:bottom w:val="none" w:sz="0" w:space="0" w:color="auto"/>
        <w:right w:val="none" w:sz="0" w:space="0" w:color="auto"/>
      </w:divBdr>
    </w:div>
    <w:div w:id="961033279">
      <w:bodyDiv w:val="1"/>
      <w:marLeft w:val="0"/>
      <w:marRight w:val="0"/>
      <w:marTop w:val="0"/>
      <w:marBottom w:val="0"/>
      <w:divBdr>
        <w:top w:val="none" w:sz="0" w:space="0" w:color="auto"/>
        <w:left w:val="none" w:sz="0" w:space="0" w:color="auto"/>
        <w:bottom w:val="none" w:sz="0" w:space="0" w:color="auto"/>
        <w:right w:val="none" w:sz="0" w:space="0" w:color="auto"/>
      </w:divBdr>
      <w:divsChild>
        <w:div w:id="324238173">
          <w:marLeft w:val="0"/>
          <w:marRight w:val="0"/>
          <w:marTop w:val="0"/>
          <w:marBottom w:val="0"/>
          <w:divBdr>
            <w:top w:val="none" w:sz="0" w:space="0" w:color="auto"/>
            <w:left w:val="none" w:sz="0" w:space="0" w:color="auto"/>
            <w:bottom w:val="none" w:sz="0" w:space="0" w:color="auto"/>
            <w:right w:val="none" w:sz="0" w:space="0" w:color="auto"/>
          </w:divBdr>
        </w:div>
      </w:divsChild>
    </w:div>
    <w:div w:id="1068115857">
      <w:bodyDiv w:val="1"/>
      <w:marLeft w:val="0"/>
      <w:marRight w:val="0"/>
      <w:marTop w:val="0"/>
      <w:marBottom w:val="0"/>
      <w:divBdr>
        <w:top w:val="none" w:sz="0" w:space="0" w:color="auto"/>
        <w:left w:val="none" w:sz="0" w:space="0" w:color="auto"/>
        <w:bottom w:val="none" w:sz="0" w:space="0" w:color="auto"/>
        <w:right w:val="none" w:sz="0" w:space="0" w:color="auto"/>
      </w:divBdr>
    </w:div>
    <w:div w:id="1108114853">
      <w:bodyDiv w:val="1"/>
      <w:marLeft w:val="0"/>
      <w:marRight w:val="0"/>
      <w:marTop w:val="0"/>
      <w:marBottom w:val="0"/>
      <w:divBdr>
        <w:top w:val="none" w:sz="0" w:space="0" w:color="auto"/>
        <w:left w:val="none" w:sz="0" w:space="0" w:color="auto"/>
        <w:bottom w:val="none" w:sz="0" w:space="0" w:color="auto"/>
        <w:right w:val="none" w:sz="0" w:space="0" w:color="auto"/>
      </w:divBdr>
    </w:div>
    <w:div w:id="1156189085">
      <w:bodyDiv w:val="1"/>
      <w:marLeft w:val="0"/>
      <w:marRight w:val="0"/>
      <w:marTop w:val="0"/>
      <w:marBottom w:val="0"/>
      <w:divBdr>
        <w:top w:val="none" w:sz="0" w:space="0" w:color="auto"/>
        <w:left w:val="none" w:sz="0" w:space="0" w:color="auto"/>
        <w:bottom w:val="none" w:sz="0" w:space="0" w:color="auto"/>
        <w:right w:val="none" w:sz="0" w:space="0" w:color="auto"/>
      </w:divBdr>
    </w:div>
    <w:div w:id="1285228822">
      <w:bodyDiv w:val="1"/>
      <w:marLeft w:val="0"/>
      <w:marRight w:val="0"/>
      <w:marTop w:val="0"/>
      <w:marBottom w:val="0"/>
      <w:divBdr>
        <w:top w:val="none" w:sz="0" w:space="0" w:color="auto"/>
        <w:left w:val="none" w:sz="0" w:space="0" w:color="auto"/>
        <w:bottom w:val="none" w:sz="0" w:space="0" w:color="auto"/>
        <w:right w:val="none" w:sz="0" w:space="0" w:color="auto"/>
      </w:divBdr>
    </w:div>
    <w:div w:id="1517962256">
      <w:bodyDiv w:val="1"/>
      <w:marLeft w:val="0"/>
      <w:marRight w:val="0"/>
      <w:marTop w:val="0"/>
      <w:marBottom w:val="0"/>
      <w:divBdr>
        <w:top w:val="none" w:sz="0" w:space="0" w:color="auto"/>
        <w:left w:val="none" w:sz="0" w:space="0" w:color="auto"/>
        <w:bottom w:val="none" w:sz="0" w:space="0" w:color="auto"/>
        <w:right w:val="none" w:sz="0" w:space="0" w:color="auto"/>
      </w:divBdr>
    </w:div>
    <w:div w:id="1684473871">
      <w:bodyDiv w:val="1"/>
      <w:marLeft w:val="0"/>
      <w:marRight w:val="0"/>
      <w:marTop w:val="0"/>
      <w:marBottom w:val="0"/>
      <w:divBdr>
        <w:top w:val="none" w:sz="0" w:space="0" w:color="auto"/>
        <w:left w:val="none" w:sz="0" w:space="0" w:color="auto"/>
        <w:bottom w:val="none" w:sz="0" w:space="0" w:color="auto"/>
        <w:right w:val="none" w:sz="0" w:space="0" w:color="auto"/>
      </w:divBdr>
    </w:div>
    <w:div w:id="1704937850">
      <w:bodyDiv w:val="1"/>
      <w:marLeft w:val="0"/>
      <w:marRight w:val="0"/>
      <w:marTop w:val="0"/>
      <w:marBottom w:val="0"/>
      <w:divBdr>
        <w:top w:val="none" w:sz="0" w:space="0" w:color="auto"/>
        <w:left w:val="none" w:sz="0" w:space="0" w:color="auto"/>
        <w:bottom w:val="none" w:sz="0" w:space="0" w:color="auto"/>
        <w:right w:val="none" w:sz="0" w:space="0" w:color="auto"/>
      </w:divBdr>
    </w:div>
    <w:div w:id="1758363134">
      <w:bodyDiv w:val="1"/>
      <w:marLeft w:val="0"/>
      <w:marRight w:val="0"/>
      <w:marTop w:val="0"/>
      <w:marBottom w:val="0"/>
      <w:divBdr>
        <w:top w:val="none" w:sz="0" w:space="0" w:color="auto"/>
        <w:left w:val="none" w:sz="0" w:space="0" w:color="auto"/>
        <w:bottom w:val="none" w:sz="0" w:space="0" w:color="auto"/>
        <w:right w:val="none" w:sz="0" w:space="0" w:color="auto"/>
      </w:divBdr>
    </w:div>
    <w:div w:id="1809660096">
      <w:bodyDiv w:val="1"/>
      <w:marLeft w:val="0"/>
      <w:marRight w:val="0"/>
      <w:marTop w:val="0"/>
      <w:marBottom w:val="0"/>
      <w:divBdr>
        <w:top w:val="none" w:sz="0" w:space="0" w:color="auto"/>
        <w:left w:val="none" w:sz="0" w:space="0" w:color="auto"/>
        <w:bottom w:val="none" w:sz="0" w:space="0" w:color="auto"/>
        <w:right w:val="none" w:sz="0" w:space="0" w:color="auto"/>
      </w:divBdr>
    </w:div>
    <w:div w:id="1907298359">
      <w:bodyDiv w:val="1"/>
      <w:marLeft w:val="0"/>
      <w:marRight w:val="0"/>
      <w:marTop w:val="0"/>
      <w:marBottom w:val="0"/>
      <w:divBdr>
        <w:top w:val="none" w:sz="0" w:space="0" w:color="auto"/>
        <w:left w:val="none" w:sz="0" w:space="0" w:color="auto"/>
        <w:bottom w:val="none" w:sz="0" w:space="0" w:color="auto"/>
        <w:right w:val="none" w:sz="0" w:space="0" w:color="auto"/>
      </w:divBdr>
    </w:div>
    <w:div w:id="1953780692">
      <w:bodyDiv w:val="1"/>
      <w:marLeft w:val="0"/>
      <w:marRight w:val="0"/>
      <w:marTop w:val="0"/>
      <w:marBottom w:val="0"/>
      <w:divBdr>
        <w:top w:val="none" w:sz="0" w:space="0" w:color="auto"/>
        <w:left w:val="none" w:sz="0" w:space="0" w:color="auto"/>
        <w:bottom w:val="none" w:sz="0" w:space="0" w:color="auto"/>
        <w:right w:val="none" w:sz="0" w:space="0" w:color="auto"/>
      </w:divBdr>
    </w:div>
    <w:div w:id="2008746757">
      <w:bodyDiv w:val="1"/>
      <w:marLeft w:val="0"/>
      <w:marRight w:val="0"/>
      <w:marTop w:val="0"/>
      <w:marBottom w:val="0"/>
      <w:divBdr>
        <w:top w:val="none" w:sz="0" w:space="0" w:color="auto"/>
        <w:left w:val="none" w:sz="0" w:space="0" w:color="auto"/>
        <w:bottom w:val="none" w:sz="0" w:space="0" w:color="auto"/>
        <w:right w:val="none" w:sz="0" w:space="0" w:color="auto"/>
      </w:divBdr>
    </w:div>
    <w:div w:id="2028435622">
      <w:bodyDiv w:val="1"/>
      <w:marLeft w:val="0"/>
      <w:marRight w:val="0"/>
      <w:marTop w:val="0"/>
      <w:marBottom w:val="0"/>
      <w:divBdr>
        <w:top w:val="none" w:sz="0" w:space="0" w:color="auto"/>
        <w:left w:val="none" w:sz="0" w:space="0" w:color="auto"/>
        <w:bottom w:val="none" w:sz="0" w:space="0" w:color="auto"/>
        <w:right w:val="none" w:sz="0" w:space="0" w:color="auto"/>
      </w:divBdr>
    </w:div>
    <w:div w:id="2079741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9.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books.google.com/books?id=mQ4_UwcCojUC"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https://books.google.com/books?id=3L0BCCoFMRgC"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hyperlink" Target="https://www.amazon.com/Mindfulness-Character-Strengths-Practical-Flourishing/dp/0889373760/ref=sr_1_1?ie=UTF8&amp;qid=1487696174&amp;sr=8-1&amp;keywords=mindfulness+and+character+strengths"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28.png"/><Relationship Id="rId20" Type="http://schemas.openxmlformats.org/officeDocument/2006/relationships/image" Target="media/image13.jpeg"/><Relationship Id="rId41" Type="http://schemas.openxmlformats.org/officeDocument/2006/relationships/header" Target="header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B97ED5-F32B-454E-A2BC-15B17DDBE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7697</Words>
  <Characters>43873</Characters>
  <Application>Microsoft Office Word</Application>
  <DocSecurity>0</DocSecurity>
  <Lines>365</Lines>
  <Paragraphs>102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Company>
  <LinksUpToDate>false</LinksUpToDate>
  <CharactersWithSpaces>51468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dc:creator>
  <cp:lastModifiedBy>Sevasti Foka</cp:lastModifiedBy>
  <cp:revision>2</cp:revision>
  <dcterms:created xsi:type="dcterms:W3CDTF">2022-03-24T12:42:00Z</dcterms:created>
  <dcterms:modified xsi:type="dcterms:W3CDTF">2022-03-24T12:42:00Z</dcterms:modified>
</cp:coreProperties>
</file>